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27025A5" w14:textId="2D3A41EB" w:rsidR="002362B2" w:rsidRDefault="002362B2" w:rsidP="002362B2">
      <w:pPr>
        <w:spacing w:line="255" w:lineRule="auto"/>
        <w:ind w:left="567" w:right="1225" w:hanging="283"/>
        <w:rPr>
          <w:rFonts w:ascii="Times New Roman" w:eastAsia="Times New Roman" w:hAnsi="Times New Roman"/>
          <w:b/>
          <w:color w:val="8496B0" w:themeColor="text2" w:themeTint="99"/>
          <w:sz w:val="78"/>
        </w:rPr>
      </w:pPr>
      <w:r>
        <w:rPr>
          <w:noProof/>
        </w:rPr>
        <w:drawing>
          <wp:anchor distT="152400" distB="152400" distL="152400" distR="152400" simplePos="0" relativeHeight="251657728" behindDoc="0" locked="0" layoutInCell="1" allowOverlap="1" wp14:anchorId="4A39684D" wp14:editId="27601CB6">
            <wp:simplePos x="0" y="0"/>
            <wp:positionH relativeFrom="page">
              <wp:posOffset>4876800</wp:posOffset>
            </wp:positionH>
            <wp:positionV relativeFrom="page">
              <wp:posOffset>401053</wp:posOffset>
            </wp:positionV>
            <wp:extent cx="1986081" cy="1234670"/>
            <wp:effectExtent l="0" t="0" r="0" b="0"/>
            <wp:wrapSquare wrapText="bothSides"/>
            <wp:docPr id="866" name="officeArt obj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6081" cy="12346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2C207D2" w14:textId="3E5A7706" w:rsidR="002362B2" w:rsidRPr="00D54FDB" w:rsidRDefault="002362B2" w:rsidP="002362B2">
      <w:pPr>
        <w:spacing w:line="255" w:lineRule="auto"/>
        <w:ind w:left="567" w:right="1225" w:hanging="283"/>
        <w:rPr>
          <w:rFonts w:ascii="Times New Roman" w:eastAsia="Times New Roman" w:hAnsi="Times New Roman"/>
          <w:b/>
          <w:color w:val="8496B0" w:themeColor="text2" w:themeTint="99"/>
          <w:sz w:val="78"/>
        </w:rPr>
      </w:pPr>
      <w:r w:rsidRPr="00D54FDB">
        <w:rPr>
          <w:rFonts w:ascii="Times New Roman" w:eastAsia="Times New Roman" w:hAnsi="Times New Roman"/>
          <w:b/>
          <w:color w:val="8496B0" w:themeColor="text2" w:themeTint="99"/>
          <w:sz w:val="78"/>
        </w:rPr>
        <w:t xml:space="preserve">Wholesale </w:t>
      </w:r>
    </w:p>
    <w:p w14:paraId="08B2C9A7" w14:textId="1E5BA6E2" w:rsidR="002362B2" w:rsidRDefault="002362B2" w:rsidP="002362B2">
      <w:pPr>
        <w:spacing w:line="255" w:lineRule="auto"/>
        <w:ind w:left="567" w:right="1225" w:hanging="283"/>
        <w:rPr>
          <w:rFonts w:ascii="Times New Roman" w:eastAsia="Times New Roman" w:hAnsi="Times New Roman"/>
          <w:b/>
          <w:color w:val="8496B0" w:themeColor="text2" w:themeTint="99"/>
          <w:sz w:val="78"/>
        </w:rPr>
      </w:pPr>
      <w:r w:rsidRPr="00D54FDB">
        <w:rPr>
          <w:rFonts w:ascii="Times New Roman" w:eastAsia="Times New Roman" w:hAnsi="Times New Roman"/>
          <w:b/>
          <w:color w:val="8496B0" w:themeColor="text2" w:themeTint="99"/>
          <w:sz w:val="78"/>
        </w:rPr>
        <w:t xml:space="preserve"> restaurant</w:t>
      </w:r>
      <w:r>
        <w:rPr>
          <w:rFonts w:ascii="Times New Roman" w:eastAsia="Times New Roman" w:hAnsi="Times New Roman"/>
          <w:b/>
          <w:color w:val="8496B0" w:themeColor="text2" w:themeTint="99"/>
          <w:sz w:val="78"/>
        </w:rPr>
        <w:t xml:space="preserve"> </w:t>
      </w:r>
      <w:r w:rsidRPr="00D54FDB">
        <w:rPr>
          <w:rFonts w:ascii="Times New Roman" w:eastAsia="Times New Roman" w:hAnsi="Times New Roman"/>
          <w:b/>
          <w:color w:val="8496B0" w:themeColor="text2" w:themeTint="99"/>
          <w:sz w:val="78"/>
        </w:rPr>
        <w:t xml:space="preserve">favourites </w:t>
      </w:r>
    </w:p>
    <w:p w14:paraId="4DEEAE49" w14:textId="77777777" w:rsidR="002362B2" w:rsidRPr="00D54FDB" w:rsidRDefault="002362B2" w:rsidP="002362B2">
      <w:pPr>
        <w:spacing w:line="255" w:lineRule="auto"/>
        <w:ind w:left="567" w:right="1225" w:hanging="283"/>
        <w:rPr>
          <w:rFonts w:ascii="Times New Roman" w:eastAsia="Times New Roman" w:hAnsi="Times New Roman"/>
          <w:b/>
          <w:color w:val="8496B0" w:themeColor="text2" w:themeTint="99"/>
          <w:sz w:val="78"/>
        </w:rPr>
      </w:pPr>
      <w:r>
        <w:rPr>
          <w:rFonts w:ascii="Times New Roman" w:eastAsia="Times New Roman" w:hAnsi="Times New Roman"/>
          <w:b/>
          <w:color w:val="8496B0" w:themeColor="text2" w:themeTint="99"/>
          <w:sz w:val="78"/>
        </w:rPr>
        <w:t xml:space="preserve"> </w:t>
      </w:r>
      <w:r w:rsidRPr="00D54FDB">
        <w:rPr>
          <w:rFonts w:ascii="Times New Roman" w:eastAsia="Times New Roman" w:hAnsi="Times New Roman"/>
          <w:b/>
          <w:color w:val="8496B0" w:themeColor="text2" w:themeTint="99"/>
          <w:sz w:val="78"/>
        </w:rPr>
        <w:t xml:space="preserve">with an </w:t>
      </w:r>
    </w:p>
    <w:p w14:paraId="58A0FD36" w14:textId="35093583" w:rsidR="002362B2" w:rsidRPr="00D54FDB" w:rsidRDefault="002362B2" w:rsidP="002362B2">
      <w:pPr>
        <w:spacing w:line="255" w:lineRule="auto"/>
        <w:ind w:left="567" w:right="1225" w:hanging="283"/>
        <w:rPr>
          <w:rFonts w:ascii="Times New Roman" w:eastAsia="Times New Roman" w:hAnsi="Times New Roman"/>
          <w:b/>
          <w:i/>
          <w:iCs/>
          <w:color w:val="8496B0" w:themeColor="text2" w:themeTint="99"/>
          <w:sz w:val="78"/>
        </w:rPr>
      </w:pPr>
      <w:r w:rsidRPr="00D54FDB">
        <w:rPr>
          <w:rFonts w:ascii="Times New Roman" w:eastAsia="Times New Roman" w:hAnsi="Times New Roman"/>
          <w:b/>
          <w:i/>
          <w:iCs/>
          <w:color w:val="8496B0" w:themeColor="text2" w:themeTint="99"/>
          <w:sz w:val="78"/>
        </w:rPr>
        <w:t xml:space="preserve"> ethical twist</w:t>
      </w:r>
    </w:p>
    <w:p w14:paraId="331EE087" w14:textId="77777777" w:rsidR="002362B2" w:rsidRDefault="002362B2" w:rsidP="002362B2">
      <w:pPr>
        <w:spacing w:line="200" w:lineRule="exact"/>
        <w:ind w:left="567"/>
        <w:rPr>
          <w:rFonts w:ascii="Times New Roman" w:eastAsia="Times New Roman" w:hAnsi="Times New Roman"/>
        </w:rPr>
      </w:pPr>
    </w:p>
    <w:p w14:paraId="429861B3" w14:textId="77777777" w:rsidR="002362B2" w:rsidRDefault="002362B2" w:rsidP="002362B2">
      <w:pPr>
        <w:spacing w:line="200" w:lineRule="exact"/>
        <w:ind w:left="-142" w:firstLine="142"/>
        <w:rPr>
          <w:rFonts w:ascii="Times New Roman" w:eastAsia="Times New Roman" w:hAnsi="Times New Roman"/>
        </w:rPr>
      </w:pPr>
    </w:p>
    <w:p w14:paraId="6AE8F4E1" w14:textId="77777777" w:rsidR="002362B2" w:rsidRDefault="002362B2" w:rsidP="002362B2">
      <w:pPr>
        <w:spacing w:line="200" w:lineRule="exact"/>
        <w:ind w:left="-142" w:firstLine="142"/>
        <w:rPr>
          <w:rFonts w:ascii="Times New Roman" w:eastAsia="Times New Roman" w:hAnsi="Times New Roman"/>
        </w:rPr>
      </w:pPr>
    </w:p>
    <w:p w14:paraId="06074850" w14:textId="77777777" w:rsidR="002362B2" w:rsidRDefault="002362B2" w:rsidP="002362B2">
      <w:pPr>
        <w:spacing w:line="217" w:lineRule="exact"/>
        <w:ind w:left="-142" w:firstLine="142"/>
        <w:rPr>
          <w:rFonts w:ascii="Times New Roman" w:eastAsia="Times New Roman" w:hAnsi="Times New Roman"/>
        </w:rPr>
      </w:pPr>
    </w:p>
    <w:p w14:paraId="606DE02E" w14:textId="465740C3" w:rsidR="002362B2" w:rsidRPr="009B5090" w:rsidRDefault="002362B2" w:rsidP="002362B2">
      <w:pPr>
        <w:spacing w:line="283" w:lineRule="auto"/>
        <w:ind w:left="567" w:right="-1180"/>
        <w:rPr>
          <w:rFonts w:ascii="Times New Roman" w:eastAsia="Times New Roman" w:hAnsi="Times New Roman"/>
          <w:iCs/>
          <w:color w:val="262626" w:themeColor="text1" w:themeTint="D9"/>
          <w:sz w:val="18"/>
          <w:szCs w:val="18"/>
        </w:rPr>
      </w:pPr>
      <w:r w:rsidRPr="009B5090">
        <w:rPr>
          <w:rFonts w:ascii="Times New Roman" w:eastAsia="Times New Roman" w:hAnsi="Times New Roman"/>
          <w:iCs/>
          <w:color w:val="262626" w:themeColor="text1" w:themeTint="D9"/>
          <w:sz w:val="18"/>
          <w:szCs w:val="18"/>
        </w:rPr>
        <w:t xml:space="preserve">Hand Sourced is a one-of-a-kind, grass-roots level </w:t>
      </w:r>
      <w:r w:rsidR="00924DF0">
        <w:rPr>
          <w:rFonts w:ascii="Times New Roman" w:eastAsia="Times New Roman" w:hAnsi="Times New Roman"/>
          <w:iCs/>
          <w:color w:val="262626" w:themeColor="text1" w:themeTint="D9"/>
          <w:sz w:val="18"/>
          <w:szCs w:val="18"/>
        </w:rPr>
        <w:t xml:space="preserve">niche </w:t>
      </w:r>
      <w:r w:rsidRPr="009B5090">
        <w:rPr>
          <w:rFonts w:ascii="Times New Roman" w:eastAsia="Times New Roman" w:hAnsi="Times New Roman"/>
          <w:iCs/>
          <w:color w:val="262626" w:themeColor="text1" w:themeTint="D9"/>
          <w:sz w:val="18"/>
          <w:szCs w:val="18"/>
        </w:rPr>
        <w:t xml:space="preserve">supplier that delivers authentic rare, endangered, and heritage lines of poultry, meat, and fully wild harvested game directly from farmers and harvesters. We are committed to </w:t>
      </w:r>
      <w:r w:rsidRPr="009B5090">
        <w:rPr>
          <w:rFonts w:ascii="Times New Roman" w:eastAsia="Times New Roman" w:hAnsi="Times New Roman"/>
          <w:b/>
          <w:iCs/>
          <w:color w:val="262626" w:themeColor="text1" w:themeTint="D9"/>
          <w:sz w:val="18"/>
          <w:szCs w:val="18"/>
        </w:rPr>
        <w:t>small, boutique Australian producers</w:t>
      </w:r>
      <w:r w:rsidRPr="009B5090">
        <w:rPr>
          <w:rFonts w:ascii="Times New Roman" w:eastAsia="Times New Roman" w:hAnsi="Times New Roman"/>
          <w:iCs/>
          <w:color w:val="262626" w:themeColor="text1" w:themeTint="D9"/>
          <w:sz w:val="18"/>
          <w:szCs w:val="18"/>
        </w:rPr>
        <w:t xml:space="preserve"> who breed, raise and process on farm; and maintain chemical free chains from conception to finished product. Our </w:t>
      </w:r>
      <w:r w:rsidRPr="009B5090">
        <w:rPr>
          <w:rFonts w:ascii="Times New Roman" w:eastAsia="Times New Roman" w:hAnsi="Times New Roman"/>
          <w:b/>
          <w:iCs/>
          <w:color w:val="262626" w:themeColor="text1" w:themeTint="D9"/>
          <w:sz w:val="18"/>
          <w:szCs w:val="18"/>
        </w:rPr>
        <w:t>wild game is</w:t>
      </w:r>
      <w:r w:rsidRPr="009B5090">
        <w:rPr>
          <w:rFonts w:ascii="Times New Roman" w:eastAsia="Times New Roman" w:hAnsi="Times New Roman"/>
          <w:iCs/>
          <w:color w:val="262626" w:themeColor="text1" w:themeTint="D9"/>
          <w:sz w:val="18"/>
          <w:szCs w:val="18"/>
        </w:rPr>
        <w:t xml:space="preserve"> grazed on natural bushland</w:t>
      </w:r>
      <w:r w:rsidRPr="009B5090">
        <w:rPr>
          <w:rFonts w:ascii="Times New Roman" w:eastAsia="Times New Roman" w:hAnsi="Times New Roman"/>
          <w:b/>
          <w:iCs/>
          <w:color w:val="262626" w:themeColor="text1" w:themeTint="D9"/>
          <w:sz w:val="18"/>
          <w:szCs w:val="18"/>
        </w:rPr>
        <w:t xml:space="preserve">; harvested at night, and </w:t>
      </w:r>
      <w:r w:rsidRPr="009B5090">
        <w:rPr>
          <w:rFonts w:ascii="Times New Roman" w:eastAsia="Times New Roman" w:hAnsi="Times New Roman"/>
          <w:iCs/>
          <w:color w:val="262626" w:themeColor="text1" w:themeTint="D9"/>
          <w:sz w:val="18"/>
          <w:szCs w:val="18"/>
        </w:rPr>
        <w:t xml:space="preserve">ethically processed. </w:t>
      </w:r>
      <w:r w:rsidRPr="009B5090">
        <w:rPr>
          <w:rFonts w:ascii="Times New Roman" w:eastAsia="Times New Roman" w:hAnsi="Times New Roman"/>
          <w:b/>
          <w:bCs/>
          <w:iCs/>
          <w:color w:val="262626" w:themeColor="text1" w:themeTint="D9"/>
          <w:sz w:val="18"/>
          <w:szCs w:val="18"/>
        </w:rPr>
        <w:t>ALL</w:t>
      </w:r>
      <w:r w:rsidRPr="009B5090">
        <w:rPr>
          <w:rFonts w:ascii="Times New Roman" w:eastAsia="Times New Roman" w:hAnsi="Times New Roman"/>
          <w:iCs/>
          <w:color w:val="262626" w:themeColor="text1" w:themeTint="D9"/>
          <w:sz w:val="18"/>
          <w:szCs w:val="18"/>
        </w:rPr>
        <w:t xml:space="preserve"> our animals are chemical and synthetic feed free, live active, outdoor lives, and are processed using air chilling and hand finishing techniques. Chemicals and chlorine are not permitted in any of our affiliated abattoirs. We return 100% of the costs to the producer and </w:t>
      </w:r>
      <w:r>
        <w:rPr>
          <w:rFonts w:ascii="Times New Roman" w:eastAsia="Times New Roman" w:hAnsi="Times New Roman"/>
          <w:iCs/>
          <w:color w:val="262626" w:themeColor="text1" w:themeTint="D9"/>
          <w:sz w:val="18"/>
          <w:szCs w:val="18"/>
        </w:rPr>
        <w:t xml:space="preserve">currently </w:t>
      </w:r>
      <w:r w:rsidRPr="009B5090">
        <w:rPr>
          <w:rFonts w:ascii="Times New Roman" w:eastAsia="Times New Roman" w:hAnsi="Times New Roman"/>
          <w:iCs/>
          <w:color w:val="262626" w:themeColor="text1" w:themeTint="D9"/>
          <w:sz w:val="18"/>
          <w:szCs w:val="18"/>
        </w:rPr>
        <w:t xml:space="preserve">support </w:t>
      </w:r>
      <w:r w:rsidR="00C86DFB">
        <w:rPr>
          <w:rFonts w:ascii="Times New Roman" w:eastAsia="Times New Roman" w:hAnsi="Times New Roman"/>
          <w:iCs/>
          <w:color w:val="262626" w:themeColor="text1" w:themeTint="D9"/>
          <w:sz w:val="18"/>
          <w:szCs w:val="18"/>
        </w:rPr>
        <w:t>9</w:t>
      </w:r>
      <w:r w:rsidRPr="009B5090">
        <w:rPr>
          <w:rFonts w:ascii="Times New Roman" w:eastAsia="Times New Roman" w:hAnsi="Times New Roman"/>
          <w:iCs/>
          <w:color w:val="262626" w:themeColor="text1" w:themeTint="D9"/>
          <w:sz w:val="18"/>
          <w:szCs w:val="18"/>
        </w:rPr>
        <w:t xml:space="preserve"> small family farms across Australia.  </w:t>
      </w:r>
    </w:p>
    <w:p w14:paraId="723E2A9C" w14:textId="77777777" w:rsidR="002362B2" w:rsidRPr="009B5090" w:rsidRDefault="002362B2" w:rsidP="002362B2">
      <w:pPr>
        <w:spacing w:line="283" w:lineRule="auto"/>
        <w:ind w:left="567" w:right="-1180"/>
        <w:rPr>
          <w:rFonts w:ascii="Times New Roman" w:eastAsia="Times New Roman" w:hAnsi="Times New Roman"/>
          <w:iCs/>
          <w:color w:val="262626" w:themeColor="text1" w:themeTint="D9"/>
          <w:sz w:val="18"/>
          <w:szCs w:val="18"/>
        </w:rPr>
      </w:pPr>
    </w:p>
    <w:p w14:paraId="55F5A412" w14:textId="77777777" w:rsidR="002362B2" w:rsidRPr="009B5090" w:rsidRDefault="002362B2" w:rsidP="002362B2">
      <w:pPr>
        <w:spacing w:line="283" w:lineRule="auto"/>
        <w:ind w:left="567" w:right="-1180"/>
        <w:rPr>
          <w:rFonts w:ascii="Times New Roman" w:eastAsia="Times New Roman" w:hAnsi="Times New Roman"/>
          <w:iCs/>
          <w:color w:val="262626" w:themeColor="text1" w:themeTint="D9"/>
          <w:sz w:val="18"/>
          <w:szCs w:val="18"/>
        </w:rPr>
      </w:pPr>
      <w:r w:rsidRPr="009B5090">
        <w:rPr>
          <w:rFonts w:ascii="Times New Roman" w:eastAsia="Times New Roman" w:hAnsi="Times New Roman"/>
          <w:b/>
          <w:bCs/>
          <w:iCs/>
          <w:color w:val="262626" w:themeColor="text1" w:themeTint="D9"/>
          <w:sz w:val="18"/>
          <w:szCs w:val="18"/>
        </w:rPr>
        <w:t>Natural breeding cycles</w:t>
      </w:r>
      <w:r w:rsidRPr="009B5090">
        <w:rPr>
          <w:rFonts w:ascii="Times New Roman" w:eastAsia="Times New Roman" w:hAnsi="Times New Roman"/>
          <w:iCs/>
          <w:color w:val="262626" w:themeColor="text1" w:themeTint="D9"/>
          <w:sz w:val="18"/>
          <w:szCs w:val="18"/>
        </w:rPr>
        <w:t xml:space="preserve">. </w:t>
      </w:r>
    </w:p>
    <w:p w14:paraId="4BA43B0D" w14:textId="265675B6" w:rsidR="002362B2" w:rsidRPr="009B5090" w:rsidRDefault="002362B2" w:rsidP="002362B2">
      <w:pPr>
        <w:spacing w:line="283" w:lineRule="auto"/>
        <w:ind w:left="567" w:right="-1180"/>
        <w:rPr>
          <w:rFonts w:ascii="Times New Roman" w:eastAsia="Times New Roman" w:hAnsi="Times New Roman"/>
          <w:iCs/>
          <w:color w:val="262626" w:themeColor="text1" w:themeTint="D9"/>
          <w:sz w:val="18"/>
          <w:szCs w:val="18"/>
        </w:rPr>
      </w:pPr>
      <w:r w:rsidRPr="009B5090">
        <w:rPr>
          <w:rFonts w:ascii="Times New Roman" w:eastAsia="Times New Roman" w:hAnsi="Times New Roman"/>
          <w:iCs/>
          <w:color w:val="262626" w:themeColor="text1" w:themeTint="D9"/>
          <w:sz w:val="18"/>
          <w:szCs w:val="18"/>
        </w:rPr>
        <w:t xml:space="preserve">The "big deal" about on-farm poultry breeding is that most Aussie farms no longer join (breed) on their own land, electing instead to buy young to raise and sell. The Australian farming system is supported by large, intensive factory farming corporations that house </w:t>
      </w:r>
      <w:r w:rsidRPr="009B5090">
        <w:rPr>
          <w:rFonts w:ascii="Times New Roman" w:eastAsia="Times New Roman" w:hAnsi="Times New Roman"/>
          <w:b/>
          <w:bCs/>
          <w:iCs/>
          <w:color w:val="262626" w:themeColor="text1" w:themeTint="D9"/>
          <w:sz w:val="18"/>
          <w:szCs w:val="18"/>
        </w:rPr>
        <w:t>parent breeding</w:t>
      </w:r>
      <w:r w:rsidRPr="009B5090">
        <w:rPr>
          <w:rFonts w:ascii="Times New Roman" w:eastAsia="Times New Roman" w:hAnsi="Times New Roman"/>
          <w:iCs/>
          <w:color w:val="262626" w:themeColor="text1" w:themeTint="D9"/>
          <w:sz w:val="18"/>
          <w:szCs w:val="18"/>
        </w:rPr>
        <w:t xml:space="preserve"> </w:t>
      </w:r>
      <w:r w:rsidRPr="009B5090">
        <w:rPr>
          <w:rFonts w:ascii="Times New Roman" w:eastAsia="Times New Roman" w:hAnsi="Times New Roman"/>
          <w:b/>
          <w:bCs/>
          <w:iCs/>
          <w:color w:val="262626" w:themeColor="text1" w:themeTint="D9"/>
          <w:sz w:val="18"/>
          <w:szCs w:val="18"/>
        </w:rPr>
        <w:t>stock</w:t>
      </w:r>
      <w:r w:rsidRPr="009B5090">
        <w:rPr>
          <w:rFonts w:ascii="Times New Roman" w:eastAsia="Times New Roman" w:hAnsi="Times New Roman"/>
          <w:iCs/>
          <w:color w:val="262626" w:themeColor="text1" w:themeTint="D9"/>
          <w:sz w:val="18"/>
          <w:szCs w:val="18"/>
        </w:rPr>
        <w:t xml:space="preserve"> in large indoor sheds and cultivate to sell young livestock and day-old poultry to small scale farms that then grow and label as 'free range,' 'organic,' </w:t>
      </w:r>
      <w:r>
        <w:rPr>
          <w:rFonts w:ascii="Times New Roman" w:eastAsia="Times New Roman" w:hAnsi="Times New Roman"/>
          <w:iCs/>
          <w:color w:val="262626" w:themeColor="text1" w:themeTint="D9"/>
          <w:sz w:val="18"/>
          <w:szCs w:val="18"/>
        </w:rPr>
        <w:t xml:space="preserve">‘regeneratively farmed’ </w:t>
      </w:r>
      <w:r w:rsidRPr="009B5090">
        <w:rPr>
          <w:rFonts w:ascii="Times New Roman" w:eastAsia="Times New Roman" w:hAnsi="Times New Roman"/>
          <w:iCs/>
          <w:color w:val="262626" w:themeColor="text1" w:themeTint="D9"/>
          <w:sz w:val="18"/>
          <w:szCs w:val="18"/>
        </w:rPr>
        <w:t xml:space="preserve">or 'pasture raised'. The purchase of those animals </w:t>
      </w:r>
      <w:r>
        <w:rPr>
          <w:rFonts w:ascii="Times New Roman" w:eastAsia="Times New Roman" w:hAnsi="Times New Roman"/>
          <w:iCs/>
          <w:color w:val="262626" w:themeColor="text1" w:themeTint="D9"/>
          <w:sz w:val="18"/>
          <w:szCs w:val="18"/>
        </w:rPr>
        <w:t>can still support</w:t>
      </w:r>
      <w:r w:rsidRPr="009B5090">
        <w:rPr>
          <w:rFonts w:ascii="Times New Roman" w:eastAsia="Times New Roman" w:hAnsi="Times New Roman"/>
          <w:iCs/>
          <w:color w:val="262626" w:themeColor="text1" w:themeTint="D9"/>
          <w:sz w:val="18"/>
          <w:szCs w:val="18"/>
        </w:rPr>
        <w:t xml:space="preserve"> large-scale production of intensively bred stock.  </w:t>
      </w:r>
      <w:r>
        <w:rPr>
          <w:rFonts w:ascii="Times New Roman" w:eastAsia="Times New Roman" w:hAnsi="Times New Roman"/>
          <w:iCs/>
          <w:color w:val="262626" w:themeColor="text1" w:themeTint="D9"/>
          <w:sz w:val="18"/>
          <w:szCs w:val="18"/>
        </w:rPr>
        <w:t xml:space="preserve">You need to consider the </w:t>
      </w:r>
      <w:r w:rsidRPr="00F06C82">
        <w:rPr>
          <w:rFonts w:ascii="Times New Roman" w:eastAsia="Times New Roman" w:hAnsi="Times New Roman"/>
          <w:b/>
          <w:bCs/>
          <w:iCs/>
          <w:color w:val="262626" w:themeColor="text1" w:themeTint="D9"/>
          <w:sz w:val="18"/>
          <w:szCs w:val="18"/>
        </w:rPr>
        <w:t>breeds</w:t>
      </w:r>
      <w:r>
        <w:rPr>
          <w:rFonts w:ascii="Times New Roman" w:eastAsia="Times New Roman" w:hAnsi="Times New Roman"/>
          <w:iCs/>
          <w:color w:val="262626" w:themeColor="text1" w:themeTint="D9"/>
          <w:sz w:val="18"/>
          <w:szCs w:val="18"/>
        </w:rPr>
        <w:t xml:space="preserve">, and </w:t>
      </w:r>
      <w:r w:rsidRPr="00F06C82">
        <w:rPr>
          <w:rFonts w:ascii="Times New Roman" w:eastAsia="Times New Roman" w:hAnsi="Times New Roman"/>
          <w:b/>
          <w:bCs/>
          <w:iCs/>
          <w:color w:val="262626" w:themeColor="text1" w:themeTint="D9"/>
          <w:sz w:val="18"/>
          <w:szCs w:val="18"/>
        </w:rPr>
        <w:t>where the breeding occurs</w:t>
      </w:r>
      <w:r>
        <w:rPr>
          <w:rFonts w:ascii="Times New Roman" w:eastAsia="Times New Roman" w:hAnsi="Times New Roman"/>
          <w:iCs/>
          <w:color w:val="262626" w:themeColor="text1" w:themeTint="D9"/>
          <w:sz w:val="18"/>
          <w:szCs w:val="18"/>
        </w:rPr>
        <w:t>, to support an ethical change.</w:t>
      </w:r>
    </w:p>
    <w:p w14:paraId="767A4CDE" w14:textId="77777777" w:rsidR="002362B2" w:rsidRPr="009B5090" w:rsidRDefault="002362B2" w:rsidP="002362B2">
      <w:pPr>
        <w:spacing w:line="283" w:lineRule="auto"/>
        <w:ind w:left="567" w:right="2240"/>
        <w:rPr>
          <w:rFonts w:ascii="Times New Roman" w:eastAsia="Times New Roman" w:hAnsi="Times New Roman"/>
          <w:iCs/>
          <w:color w:val="262626" w:themeColor="text1" w:themeTint="D9"/>
          <w:sz w:val="18"/>
          <w:szCs w:val="18"/>
        </w:rPr>
      </w:pPr>
    </w:p>
    <w:p w14:paraId="042BAA1A" w14:textId="57EAD363" w:rsidR="008746A2" w:rsidRPr="002362B2" w:rsidRDefault="002362B2" w:rsidP="002362B2">
      <w:pPr>
        <w:spacing w:line="283" w:lineRule="auto"/>
        <w:ind w:left="567" w:right="-1180"/>
        <w:rPr>
          <w:rFonts w:ascii="Times New Roman" w:eastAsia="Times New Roman" w:hAnsi="Times New Roman"/>
          <w:iCs/>
          <w:color w:val="262626" w:themeColor="text1" w:themeTint="D9"/>
          <w:sz w:val="18"/>
          <w:szCs w:val="18"/>
        </w:rPr>
        <w:sectPr w:rsidR="008746A2" w:rsidRPr="002362B2" w:rsidSect="00BF747A">
          <w:headerReference w:type="even" r:id="rId8"/>
          <w:headerReference w:type="default" r:id="rId9"/>
          <w:footerReference w:type="even" r:id="rId10"/>
          <w:footerReference w:type="default" r:id="rId11"/>
          <w:headerReference w:type="first" r:id="rId12"/>
          <w:footerReference w:type="first" r:id="rId13"/>
          <w:pgSz w:w="11900" w:h="16838"/>
          <w:pgMar w:top="1440" w:right="926" w:bottom="974" w:left="800" w:header="0" w:footer="0" w:gutter="0"/>
          <w:cols w:num="2" w:space="0" w:equalWidth="0">
            <w:col w:w="6900" w:space="720"/>
            <w:col w:w="2560"/>
          </w:cols>
          <w:docGrid w:linePitch="360"/>
        </w:sectPr>
      </w:pPr>
      <w:r w:rsidRPr="009B5090">
        <w:rPr>
          <w:rFonts w:ascii="Times New Roman" w:eastAsia="Times New Roman" w:hAnsi="Times New Roman"/>
          <w:b/>
          <w:iCs/>
          <w:color w:val="262626" w:themeColor="text1" w:themeTint="D9"/>
          <w:sz w:val="18"/>
          <w:szCs w:val="18"/>
        </w:rPr>
        <w:t>We offer an alternative</w:t>
      </w:r>
      <w:r w:rsidRPr="009B5090">
        <w:rPr>
          <w:rFonts w:ascii="Times New Roman" w:eastAsia="Times New Roman" w:hAnsi="Times New Roman"/>
          <w:iCs/>
          <w:color w:val="262626" w:themeColor="text1" w:themeTint="D9"/>
          <w:sz w:val="18"/>
          <w:szCs w:val="18"/>
        </w:rPr>
        <w:t>: farmers who have spent years working with genetics, and breed progeny on farm to develop full blood produce.</w:t>
      </w:r>
      <w:r w:rsidRPr="009B5090">
        <w:rPr>
          <w:rFonts w:ascii="Times New Roman" w:eastAsia="Times New Roman" w:hAnsi="Times New Roman"/>
          <w:iCs/>
          <w:color w:val="262626" w:themeColor="text1" w:themeTint="D9"/>
          <w:sz w:val="18"/>
          <w:szCs w:val="18"/>
        </w:rPr>
        <w:br/>
      </w:r>
      <w:r w:rsidRPr="009B5090">
        <w:rPr>
          <w:rFonts w:ascii="Times New Roman" w:eastAsia="Times New Roman" w:hAnsi="Times New Roman"/>
          <w:iCs/>
          <w:color w:val="262626" w:themeColor="text1" w:themeTint="D9"/>
          <w:sz w:val="18"/>
          <w:szCs w:val="18"/>
        </w:rPr>
        <w:br/>
        <w:t xml:space="preserve">Led by sole trader, Shirley Harring, Hand Sourced operates in complete transparency, with an unwavering focus on the farmers with whom we collaborate, and we take our responsibility to supply premium quality produce seriously. </w:t>
      </w:r>
      <w:r w:rsidRPr="009B5090">
        <w:rPr>
          <w:rFonts w:ascii="Times New Roman" w:eastAsia="Times New Roman" w:hAnsi="Times New Roman"/>
          <w:b/>
          <w:bCs/>
          <w:iCs/>
          <w:color w:val="262626" w:themeColor="text1" w:themeTint="D9"/>
          <w:sz w:val="18"/>
          <w:szCs w:val="18"/>
        </w:rPr>
        <w:t>No chemicals, hormones, additives, or nasties</w:t>
      </w:r>
      <w:r w:rsidRPr="009B5090">
        <w:rPr>
          <w:rFonts w:ascii="Times New Roman" w:eastAsia="Times New Roman" w:hAnsi="Times New Roman"/>
          <w:iCs/>
          <w:color w:val="262626" w:themeColor="text1" w:themeTint="D9"/>
          <w:sz w:val="18"/>
          <w:szCs w:val="18"/>
        </w:rPr>
        <w:t>. Our small family-owned business has been recognised by ABC Landline, Australian Food Sovereignty, AHA, and Telstra Business for its contribution to ethical food supply. In 2024, we moved our cold stores to Sydney to help our rural based small-scale producers reduce f</w:t>
      </w:r>
      <w:r>
        <w:rPr>
          <w:rFonts w:ascii="Times New Roman" w:eastAsia="Times New Roman" w:hAnsi="Times New Roman"/>
          <w:iCs/>
          <w:color w:val="262626" w:themeColor="text1" w:themeTint="D9"/>
          <w:sz w:val="18"/>
          <w:szCs w:val="18"/>
        </w:rPr>
        <w:t>ood miles.</w:t>
      </w:r>
      <w:r w:rsidR="004004FD">
        <w:rPr>
          <w:rFonts w:ascii="Times New Roman" w:eastAsia="Times New Roman" w:hAnsi="Times New Roman"/>
          <w:iCs/>
          <w:color w:val="262626" w:themeColor="text1" w:themeTint="D9"/>
          <w:sz w:val="18"/>
          <w:szCs w:val="18"/>
        </w:rPr>
        <w:br/>
      </w:r>
      <w:r w:rsidR="004004FD">
        <w:rPr>
          <w:rFonts w:ascii="Times New Roman" w:eastAsia="Times New Roman" w:hAnsi="Times New Roman"/>
          <w:iCs/>
          <w:color w:val="262626" w:themeColor="text1" w:themeTint="D9"/>
          <w:sz w:val="18"/>
          <w:szCs w:val="18"/>
        </w:rPr>
        <w:br/>
        <w:t>If you would like to</w:t>
      </w:r>
      <w:r w:rsidR="004B2EAB">
        <w:rPr>
          <w:rFonts w:ascii="Times New Roman" w:eastAsia="Times New Roman" w:hAnsi="Times New Roman"/>
          <w:iCs/>
          <w:color w:val="262626" w:themeColor="text1" w:themeTint="D9"/>
          <w:sz w:val="18"/>
          <w:szCs w:val="18"/>
        </w:rPr>
        <w:t xml:space="preserve"> see</w:t>
      </w:r>
      <w:r w:rsidR="004004FD">
        <w:rPr>
          <w:rFonts w:ascii="Times New Roman" w:eastAsia="Times New Roman" w:hAnsi="Times New Roman"/>
          <w:iCs/>
          <w:color w:val="262626" w:themeColor="text1" w:themeTint="D9"/>
          <w:sz w:val="18"/>
          <w:szCs w:val="18"/>
        </w:rPr>
        <w:t xml:space="preserve"> all products available to you as a Public Wholesale customer, please email me on </w:t>
      </w:r>
      <w:hyperlink r:id="rId14" w:history="1">
        <w:r w:rsidR="004004FD" w:rsidRPr="004050C1">
          <w:rPr>
            <w:rStyle w:val="Hyperlink"/>
            <w:rFonts w:ascii="Times New Roman" w:eastAsia="Times New Roman" w:hAnsi="Times New Roman"/>
            <w:iCs/>
            <w:sz w:val="18"/>
            <w:szCs w:val="18"/>
          </w:rPr>
          <w:t>shirley@handsourced.com.au</w:t>
        </w:r>
      </w:hyperlink>
      <w:r w:rsidR="004004FD">
        <w:rPr>
          <w:rFonts w:ascii="Times New Roman" w:eastAsia="Times New Roman" w:hAnsi="Times New Roman"/>
          <w:iCs/>
          <w:color w:val="262626" w:themeColor="text1" w:themeTint="D9"/>
          <w:sz w:val="18"/>
          <w:szCs w:val="18"/>
        </w:rPr>
        <w:t>. I am much more than pretty pictures!</w:t>
      </w:r>
    </w:p>
    <w:p w14:paraId="71ED96A3" w14:textId="5CC91614" w:rsidR="008746A2" w:rsidRDefault="00640882" w:rsidP="005F332B">
      <w:pPr>
        <w:spacing w:line="200" w:lineRule="exact"/>
        <w:ind w:left="-142" w:firstLine="142"/>
        <w:rPr>
          <w:rFonts w:ascii="Times New Roman" w:eastAsia="Times New Roman" w:hAnsi="Times New Roman"/>
        </w:rPr>
      </w:pPr>
      <w:bookmarkStart w:id="0" w:name="page2"/>
      <w:bookmarkStart w:id="1" w:name="page3"/>
      <w:bookmarkEnd w:id="0"/>
      <w:bookmarkEnd w:id="1"/>
      <w:r>
        <w:rPr>
          <w:rFonts w:ascii="Times New Roman" w:eastAsia="Times New Roman" w:hAnsi="Times New Roman"/>
          <w:noProof/>
          <w:sz w:val="14"/>
        </w:rPr>
        <w:lastRenderedPageBreak/>
        <w:drawing>
          <wp:anchor distT="0" distB="0" distL="114300" distR="114300" simplePos="0" relativeHeight="251582464" behindDoc="1" locked="0" layoutInCell="1" allowOverlap="1" wp14:anchorId="201EF547" wp14:editId="63B0EA0B">
            <wp:simplePos x="0" y="0"/>
            <wp:positionH relativeFrom="page">
              <wp:posOffset>-6350</wp:posOffset>
            </wp:positionH>
            <wp:positionV relativeFrom="page">
              <wp:posOffset>-904240</wp:posOffset>
            </wp:positionV>
            <wp:extent cx="7560310" cy="5040206"/>
            <wp:effectExtent l="0" t="0" r="0" b="1905"/>
            <wp:wrapNone/>
            <wp:docPr id="865" name="Picture 4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 name="Picture 434"/>
                    <pic:cNvPicPr>
                      <a:picLocks/>
                    </pic:cNvPicPr>
                  </pic:nvPicPr>
                  <pic:blipFill>
                    <a:blip r:embed="rId15">
                      <a:extLst>
                        <a:ext uri="{28A0092B-C50C-407E-A947-70E740481C1C}">
                          <a14:useLocalDpi xmlns:a14="http://schemas.microsoft.com/office/drawing/2010/main" val="0"/>
                        </a:ext>
                      </a:extLst>
                    </a:blip>
                    <a:stretch>
                      <a:fillRect/>
                    </a:stretch>
                  </pic:blipFill>
                  <pic:spPr bwMode="auto">
                    <a:xfrm>
                      <a:off x="0" y="0"/>
                      <a:ext cx="7560310" cy="5040206"/>
                    </a:xfrm>
                    <a:prstGeom prst="rect">
                      <a:avLst/>
                    </a:prstGeom>
                    <a:noFill/>
                  </pic:spPr>
                </pic:pic>
              </a:graphicData>
            </a:graphic>
            <wp14:sizeRelH relativeFrom="page">
              <wp14:pctWidth>0</wp14:pctWidth>
            </wp14:sizeRelH>
            <wp14:sizeRelV relativeFrom="page">
              <wp14:pctHeight>0</wp14:pctHeight>
            </wp14:sizeRelV>
          </wp:anchor>
        </w:drawing>
      </w:r>
    </w:p>
    <w:p w14:paraId="42B8CF78" w14:textId="77777777" w:rsidR="008746A2" w:rsidRDefault="008746A2" w:rsidP="005F332B">
      <w:pPr>
        <w:spacing w:line="200" w:lineRule="exact"/>
        <w:ind w:left="-142" w:firstLine="142"/>
        <w:rPr>
          <w:rFonts w:ascii="Times New Roman" w:eastAsia="Times New Roman" w:hAnsi="Times New Roman"/>
        </w:rPr>
      </w:pPr>
    </w:p>
    <w:p w14:paraId="46FC09EE" w14:textId="77777777" w:rsidR="008746A2" w:rsidRDefault="008746A2" w:rsidP="005F332B">
      <w:pPr>
        <w:spacing w:line="200" w:lineRule="exact"/>
        <w:ind w:left="-142" w:firstLine="142"/>
        <w:rPr>
          <w:rFonts w:ascii="Times New Roman" w:eastAsia="Times New Roman" w:hAnsi="Times New Roman"/>
        </w:rPr>
      </w:pPr>
    </w:p>
    <w:p w14:paraId="4E15D969" w14:textId="77777777" w:rsidR="008746A2" w:rsidRDefault="008746A2" w:rsidP="005F332B">
      <w:pPr>
        <w:spacing w:line="200" w:lineRule="exact"/>
        <w:ind w:left="-142" w:firstLine="142"/>
        <w:rPr>
          <w:rFonts w:ascii="Times New Roman" w:eastAsia="Times New Roman" w:hAnsi="Times New Roman"/>
        </w:rPr>
      </w:pPr>
    </w:p>
    <w:p w14:paraId="374264D7" w14:textId="77777777" w:rsidR="008746A2" w:rsidRDefault="008746A2" w:rsidP="005F332B">
      <w:pPr>
        <w:spacing w:line="200" w:lineRule="exact"/>
        <w:ind w:left="-142" w:firstLine="142"/>
        <w:rPr>
          <w:rFonts w:ascii="Times New Roman" w:eastAsia="Times New Roman" w:hAnsi="Times New Roman"/>
        </w:rPr>
      </w:pPr>
    </w:p>
    <w:p w14:paraId="092361D4" w14:textId="77777777" w:rsidR="008746A2" w:rsidRDefault="008746A2" w:rsidP="005F332B">
      <w:pPr>
        <w:spacing w:line="200" w:lineRule="exact"/>
        <w:ind w:left="-142" w:firstLine="142"/>
        <w:rPr>
          <w:rFonts w:ascii="Times New Roman" w:eastAsia="Times New Roman" w:hAnsi="Times New Roman"/>
        </w:rPr>
      </w:pPr>
    </w:p>
    <w:p w14:paraId="2D6CADB3" w14:textId="77777777" w:rsidR="008746A2" w:rsidRDefault="008746A2" w:rsidP="005F332B">
      <w:pPr>
        <w:spacing w:line="200" w:lineRule="exact"/>
        <w:ind w:left="-142" w:firstLine="142"/>
        <w:rPr>
          <w:rFonts w:ascii="Times New Roman" w:eastAsia="Times New Roman" w:hAnsi="Times New Roman"/>
        </w:rPr>
      </w:pPr>
    </w:p>
    <w:p w14:paraId="3D5081E5" w14:textId="60B20D3B" w:rsidR="008746A2" w:rsidRDefault="008746A2" w:rsidP="005F332B">
      <w:pPr>
        <w:spacing w:line="200" w:lineRule="exact"/>
        <w:ind w:left="-142" w:firstLine="142"/>
        <w:rPr>
          <w:rFonts w:ascii="Times New Roman" w:eastAsia="Times New Roman" w:hAnsi="Times New Roman"/>
        </w:rPr>
      </w:pPr>
    </w:p>
    <w:p w14:paraId="54940E2C" w14:textId="77777777" w:rsidR="008746A2" w:rsidRDefault="008746A2" w:rsidP="005F332B">
      <w:pPr>
        <w:spacing w:line="200" w:lineRule="exact"/>
        <w:ind w:left="-142" w:firstLine="142"/>
        <w:rPr>
          <w:rFonts w:ascii="Times New Roman" w:eastAsia="Times New Roman" w:hAnsi="Times New Roman"/>
        </w:rPr>
      </w:pPr>
    </w:p>
    <w:p w14:paraId="4EF0A1F9" w14:textId="77777777" w:rsidR="008746A2" w:rsidRDefault="008746A2" w:rsidP="005F332B">
      <w:pPr>
        <w:spacing w:line="200" w:lineRule="exact"/>
        <w:ind w:left="-142" w:firstLine="142"/>
        <w:rPr>
          <w:rFonts w:ascii="Times New Roman" w:eastAsia="Times New Roman" w:hAnsi="Times New Roman"/>
        </w:rPr>
      </w:pPr>
    </w:p>
    <w:p w14:paraId="0082AE32" w14:textId="77777777" w:rsidR="008746A2" w:rsidRDefault="008746A2" w:rsidP="005F332B">
      <w:pPr>
        <w:spacing w:line="200" w:lineRule="exact"/>
        <w:ind w:left="-142" w:firstLine="142"/>
        <w:rPr>
          <w:rFonts w:ascii="Times New Roman" w:eastAsia="Times New Roman" w:hAnsi="Times New Roman"/>
        </w:rPr>
      </w:pPr>
    </w:p>
    <w:p w14:paraId="30615462" w14:textId="77777777" w:rsidR="008746A2" w:rsidRDefault="008746A2" w:rsidP="005F332B">
      <w:pPr>
        <w:spacing w:line="200" w:lineRule="exact"/>
        <w:ind w:left="-142" w:firstLine="142"/>
        <w:rPr>
          <w:rFonts w:ascii="Times New Roman" w:eastAsia="Times New Roman" w:hAnsi="Times New Roman"/>
        </w:rPr>
      </w:pPr>
    </w:p>
    <w:p w14:paraId="20EF117D" w14:textId="77777777" w:rsidR="008746A2" w:rsidRDefault="008746A2" w:rsidP="005F332B">
      <w:pPr>
        <w:spacing w:line="200" w:lineRule="exact"/>
        <w:ind w:left="-142" w:firstLine="142"/>
        <w:rPr>
          <w:rFonts w:ascii="Times New Roman" w:eastAsia="Times New Roman" w:hAnsi="Times New Roman"/>
        </w:rPr>
      </w:pPr>
    </w:p>
    <w:p w14:paraId="0E7EBE3E" w14:textId="77777777" w:rsidR="008746A2" w:rsidRDefault="008746A2" w:rsidP="005F332B">
      <w:pPr>
        <w:spacing w:line="200" w:lineRule="exact"/>
        <w:ind w:left="-142" w:firstLine="142"/>
        <w:rPr>
          <w:rFonts w:ascii="Times New Roman" w:eastAsia="Times New Roman" w:hAnsi="Times New Roman"/>
        </w:rPr>
      </w:pPr>
    </w:p>
    <w:p w14:paraId="2F5519D8" w14:textId="77777777" w:rsidR="008746A2" w:rsidRDefault="008746A2" w:rsidP="005F332B">
      <w:pPr>
        <w:spacing w:line="200" w:lineRule="exact"/>
        <w:ind w:left="-142" w:firstLine="142"/>
        <w:rPr>
          <w:rFonts w:ascii="Times New Roman" w:eastAsia="Times New Roman" w:hAnsi="Times New Roman"/>
        </w:rPr>
      </w:pPr>
    </w:p>
    <w:p w14:paraId="6ECD2FF9" w14:textId="77777777" w:rsidR="008746A2" w:rsidRDefault="008746A2" w:rsidP="005F332B">
      <w:pPr>
        <w:spacing w:line="200" w:lineRule="exact"/>
        <w:ind w:left="-142" w:firstLine="142"/>
        <w:rPr>
          <w:rFonts w:ascii="Times New Roman" w:eastAsia="Times New Roman" w:hAnsi="Times New Roman"/>
        </w:rPr>
      </w:pPr>
    </w:p>
    <w:p w14:paraId="50B64400" w14:textId="77777777" w:rsidR="008746A2" w:rsidRDefault="008746A2" w:rsidP="005F332B">
      <w:pPr>
        <w:spacing w:line="200" w:lineRule="exact"/>
        <w:ind w:left="-142" w:firstLine="142"/>
        <w:rPr>
          <w:rFonts w:ascii="Times New Roman" w:eastAsia="Times New Roman" w:hAnsi="Times New Roman"/>
        </w:rPr>
      </w:pPr>
    </w:p>
    <w:p w14:paraId="7B5BA2D1" w14:textId="77777777" w:rsidR="008746A2" w:rsidRDefault="008746A2" w:rsidP="005F332B">
      <w:pPr>
        <w:spacing w:line="200" w:lineRule="exact"/>
        <w:ind w:left="-142" w:firstLine="142"/>
        <w:rPr>
          <w:rFonts w:ascii="Times New Roman" w:eastAsia="Times New Roman" w:hAnsi="Times New Roman"/>
        </w:rPr>
      </w:pPr>
    </w:p>
    <w:p w14:paraId="05821E92" w14:textId="77777777" w:rsidR="008746A2" w:rsidRDefault="008746A2" w:rsidP="005F332B">
      <w:pPr>
        <w:spacing w:line="200" w:lineRule="exact"/>
        <w:ind w:left="-142" w:firstLine="142"/>
        <w:rPr>
          <w:rFonts w:ascii="Times New Roman" w:eastAsia="Times New Roman" w:hAnsi="Times New Roman"/>
        </w:rPr>
      </w:pPr>
    </w:p>
    <w:p w14:paraId="6BDB7737" w14:textId="77777777" w:rsidR="008746A2" w:rsidRDefault="008746A2" w:rsidP="005F332B">
      <w:pPr>
        <w:spacing w:line="200" w:lineRule="exact"/>
        <w:ind w:left="-142" w:firstLine="142"/>
        <w:rPr>
          <w:rFonts w:ascii="Times New Roman" w:eastAsia="Times New Roman" w:hAnsi="Times New Roman"/>
        </w:rPr>
      </w:pPr>
    </w:p>
    <w:p w14:paraId="5D797150" w14:textId="77777777" w:rsidR="008746A2" w:rsidRDefault="008746A2" w:rsidP="005F332B">
      <w:pPr>
        <w:spacing w:line="200" w:lineRule="exact"/>
        <w:ind w:left="-142" w:firstLine="142"/>
        <w:rPr>
          <w:rFonts w:ascii="Times New Roman" w:eastAsia="Times New Roman" w:hAnsi="Times New Roman"/>
        </w:rPr>
      </w:pPr>
    </w:p>
    <w:p w14:paraId="16FCFF7A" w14:textId="77777777" w:rsidR="008746A2" w:rsidRDefault="008746A2" w:rsidP="005F332B">
      <w:pPr>
        <w:spacing w:line="200" w:lineRule="exact"/>
        <w:ind w:left="-142" w:firstLine="142"/>
        <w:rPr>
          <w:rFonts w:ascii="Times New Roman" w:eastAsia="Times New Roman" w:hAnsi="Times New Roman"/>
        </w:rPr>
      </w:pPr>
    </w:p>
    <w:p w14:paraId="02E1B700" w14:textId="77777777" w:rsidR="008746A2" w:rsidRDefault="008746A2" w:rsidP="005F332B">
      <w:pPr>
        <w:spacing w:line="200" w:lineRule="exact"/>
        <w:ind w:left="-142" w:firstLine="142"/>
        <w:rPr>
          <w:rFonts w:ascii="Times New Roman" w:eastAsia="Times New Roman" w:hAnsi="Times New Roman"/>
        </w:rPr>
      </w:pPr>
    </w:p>
    <w:p w14:paraId="28364003" w14:textId="77777777" w:rsidR="008746A2" w:rsidRDefault="008746A2" w:rsidP="005F332B">
      <w:pPr>
        <w:spacing w:line="200" w:lineRule="exact"/>
        <w:ind w:left="-142" w:firstLine="142"/>
        <w:rPr>
          <w:rFonts w:ascii="Times New Roman" w:eastAsia="Times New Roman" w:hAnsi="Times New Roman"/>
        </w:rPr>
      </w:pPr>
    </w:p>
    <w:p w14:paraId="444271BB" w14:textId="77777777" w:rsidR="008746A2" w:rsidRDefault="008746A2" w:rsidP="005F332B">
      <w:pPr>
        <w:spacing w:line="200" w:lineRule="exact"/>
        <w:ind w:left="-142" w:firstLine="142"/>
        <w:rPr>
          <w:rFonts w:ascii="Times New Roman" w:eastAsia="Times New Roman" w:hAnsi="Times New Roman"/>
        </w:rPr>
      </w:pPr>
    </w:p>
    <w:p w14:paraId="4411FE15" w14:textId="77777777" w:rsidR="008746A2" w:rsidRDefault="008746A2" w:rsidP="005F332B">
      <w:pPr>
        <w:spacing w:line="200" w:lineRule="exact"/>
        <w:ind w:left="-142" w:firstLine="142"/>
        <w:rPr>
          <w:rFonts w:ascii="Times New Roman" w:eastAsia="Times New Roman" w:hAnsi="Times New Roman"/>
        </w:rPr>
      </w:pPr>
    </w:p>
    <w:p w14:paraId="014D3BBB" w14:textId="77777777" w:rsidR="008746A2" w:rsidRDefault="008746A2" w:rsidP="005F332B">
      <w:pPr>
        <w:spacing w:line="200" w:lineRule="exact"/>
        <w:ind w:left="-142" w:firstLine="142"/>
        <w:rPr>
          <w:rFonts w:ascii="Times New Roman" w:eastAsia="Times New Roman" w:hAnsi="Times New Roman"/>
        </w:rPr>
      </w:pPr>
    </w:p>
    <w:p w14:paraId="0AF92F15" w14:textId="77777777" w:rsidR="008746A2" w:rsidRDefault="008746A2" w:rsidP="005F332B">
      <w:pPr>
        <w:spacing w:line="200" w:lineRule="exact"/>
        <w:ind w:left="-142" w:firstLine="142"/>
        <w:rPr>
          <w:rFonts w:ascii="Times New Roman" w:eastAsia="Times New Roman" w:hAnsi="Times New Roman"/>
        </w:rPr>
      </w:pPr>
    </w:p>
    <w:p w14:paraId="148FEA4F" w14:textId="77777777" w:rsidR="008746A2" w:rsidRDefault="008746A2" w:rsidP="005F332B">
      <w:pPr>
        <w:spacing w:line="200" w:lineRule="exact"/>
        <w:ind w:left="-142" w:firstLine="142"/>
        <w:rPr>
          <w:rFonts w:ascii="Times New Roman" w:eastAsia="Times New Roman" w:hAnsi="Times New Roman"/>
        </w:rPr>
      </w:pPr>
    </w:p>
    <w:p w14:paraId="701CA815" w14:textId="77777777" w:rsidR="008746A2" w:rsidRDefault="008746A2" w:rsidP="005F332B">
      <w:pPr>
        <w:spacing w:line="200" w:lineRule="exact"/>
        <w:ind w:left="-142" w:firstLine="142"/>
        <w:rPr>
          <w:rFonts w:ascii="Times New Roman" w:eastAsia="Times New Roman" w:hAnsi="Times New Roman"/>
        </w:rPr>
      </w:pPr>
    </w:p>
    <w:p w14:paraId="16692BD9" w14:textId="77777777" w:rsidR="008746A2" w:rsidRDefault="008746A2" w:rsidP="005F332B">
      <w:pPr>
        <w:spacing w:line="200" w:lineRule="exact"/>
        <w:ind w:left="-142" w:firstLine="142"/>
        <w:rPr>
          <w:rFonts w:ascii="Times New Roman" w:eastAsia="Times New Roman" w:hAnsi="Times New Roman"/>
        </w:rPr>
      </w:pPr>
    </w:p>
    <w:p w14:paraId="5BC3E997" w14:textId="77777777" w:rsidR="008746A2" w:rsidRDefault="008746A2" w:rsidP="005F332B">
      <w:pPr>
        <w:spacing w:line="200" w:lineRule="exact"/>
        <w:ind w:left="-142" w:firstLine="142"/>
        <w:rPr>
          <w:rFonts w:ascii="Times New Roman" w:eastAsia="Times New Roman" w:hAnsi="Times New Roman"/>
        </w:rPr>
      </w:pPr>
    </w:p>
    <w:p w14:paraId="700F999E" w14:textId="77777777" w:rsidR="008746A2" w:rsidRDefault="008746A2" w:rsidP="004004FD">
      <w:pPr>
        <w:spacing w:line="200" w:lineRule="exact"/>
        <w:rPr>
          <w:rFonts w:ascii="Times New Roman" w:eastAsia="Times New Roman" w:hAnsi="Times New Roman"/>
        </w:rPr>
      </w:pPr>
    </w:p>
    <w:p w14:paraId="2185253B" w14:textId="77777777" w:rsidR="008746A2" w:rsidRDefault="008746A2" w:rsidP="005F332B">
      <w:pPr>
        <w:spacing w:line="200" w:lineRule="exact"/>
        <w:ind w:left="-142" w:firstLine="142"/>
        <w:rPr>
          <w:rFonts w:ascii="Times New Roman" w:eastAsia="Times New Roman" w:hAnsi="Times New Roman"/>
        </w:rPr>
      </w:pPr>
    </w:p>
    <w:p w14:paraId="0BF21264" w14:textId="7F199683" w:rsidR="008746A2" w:rsidRDefault="003179BF" w:rsidP="005F332B">
      <w:pPr>
        <w:spacing w:line="200" w:lineRule="exact"/>
        <w:ind w:left="-142" w:firstLine="142"/>
        <w:rPr>
          <w:rFonts w:ascii="Times New Roman" w:eastAsia="Times New Roman" w:hAnsi="Times New Roman"/>
        </w:rPr>
      </w:pPr>
      <w:r>
        <w:rPr>
          <w:rFonts w:ascii="Times New Roman" w:eastAsia="Times New Roman" w:hAnsi="Times New Roman"/>
          <w:noProof/>
          <w:sz w:val="14"/>
        </w:rPr>
        <w:drawing>
          <wp:anchor distT="0" distB="0" distL="114300" distR="114300" simplePos="0" relativeHeight="251824128" behindDoc="0" locked="0" layoutInCell="1" allowOverlap="1" wp14:anchorId="716B2DC0" wp14:editId="7E647FDF">
            <wp:simplePos x="0" y="0"/>
            <wp:positionH relativeFrom="column">
              <wp:posOffset>4073525</wp:posOffset>
            </wp:positionH>
            <wp:positionV relativeFrom="paragraph">
              <wp:posOffset>15963</wp:posOffset>
            </wp:positionV>
            <wp:extent cx="2633133" cy="1925544"/>
            <wp:effectExtent l="0" t="0" r="0" b="5080"/>
            <wp:wrapNone/>
            <wp:docPr id="2004172252" name="Picture 450" descr="A whit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72252" name="Picture 450" descr="A white text on a white background&#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2633133" cy="1925544"/>
                    </a:xfrm>
                    <a:prstGeom prst="rect">
                      <a:avLst/>
                    </a:prstGeom>
                  </pic:spPr>
                </pic:pic>
              </a:graphicData>
            </a:graphic>
            <wp14:sizeRelH relativeFrom="page">
              <wp14:pctWidth>0</wp14:pctWidth>
            </wp14:sizeRelH>
            <wp14:sizeRelV relativeFrom="page">
              <wp14:pctHeight>0</wp14:pctHeight>
            </wp14:sizeRelV>
          </wp:anchor>
        </w:drawing>
      </w:r>
    </w:p>
    <w:p w14:paraId="60B84484" w14:textId="6115097B" w:rsidR="008746A2" w:rsidRDefault="008746A2" w:rsidP="005F332B">
      <w:pPr>
        <w:spacing w:line="200" w:lineRule="exact"/>
        <w:ind w:left="-142" w:firstLine="142"/>
        <w:rPr>
          <w:rFonts w:ascii="Times New Roman" w:eastAsia="Times New Roman" w:hAnsi="Times New Roman"/>
        </w:rPr>
      </w:pPr>
    </w:p>
    <w:p w14:paraId="18297304" w14:textId="6A8D6FA6" w:rsidR="008746A2" w:rsidRDefault="008746A2" w:rsidP="005F332B">
      <w:pPr>
        <w:spacing w:line="200" w:lineRule="exact"/>
        <w:ind w:left="-142" w:firstLine="142"/>
        <w:rPr>
          <w:rFonts w:ascii="Times New Roman" w:eastAsia="Times New Roman" w:hAnsi="Times New Roman"/>
        </w:rPr>
      </w:pPr>
    </w:p>
    <w:p w14:paraId="592F4C11" w14:textId="16162BAD" w:rsidR="008746A2" w:rsidRDefault="008746A2" w:rsidP="005F332B">
      <w:pPr>
        <w:spacing w:line="200" w:lineRule="exact"/>
        <w:ind w:left="-142" w:firstLine="142"/>
        <w:rPr>
          <w:rFonts w:ascii="Times New Roman" w:eastAsia="Times New Roman" w:hAnsi="Times New Roman"/>
        </w:rPr>
      </w:pPr>
    </w:p>
    <w:p w14:paraId="06861666" w14:textId="7BA62984" w:rsidR="008746A2" w:rsidRDefault="008746A2" w:rsidP="005F332B">
      <w:pPr>
        <w:spacing w:line="200" w:lineRule="exact"/>
        <w:ind w:left="-142" w:firstLine="142"/>
        <w:rPr>
          <w:rFonts w:ascii="Times New Roman" w:eastAsia="Times New Roman" w:hAnsi="Times New Roman"/>
        </w:rPr>
      </w:pPr>
    </w:p>
    <w:p w14:paraId="611601F2" w14:textId="4CB3D84F" w:rsidR="008746A2" w:rsidRDefault="008746A2" w:rsidP="005F332B">
      <w:pPr>
        <w:spacing w:line="283" w:lineRule="exact"/>
        <w:ind w:left="-142" w:firstLine="142"/>
        <w:rPr>
          <w:rFonts w:ascii="Times New Roman" w:eastAsia="Times New Roman" w:hAnsi="Times New Roman"/>
        </w:rPr>
      </w:pPr>
    </w:p>
    <w:p w14:paraId="04423C80" w14:textId="6CE8ABE2" w:rsidR="009B0E32" w:rsidRPr="00D54FDB" w:rsidRDefault="009B5090" w:rsidP="009B5090">
      <w:pPr>
        <w:spacing w:line="0" w:lineRule="atLeast"/>
        <w:rPr>
          <w:rFonts w:ascii="Times New Roman" w:eastAsia="Times New Roman" w:hAnsi="Times New Roman"/>
          <w:b/>
          <w:color w:val="8496B0" w:themeColor="text2" w:themeTint="99"/>
          <w:sz w:val="78"/>
        </w:rPr>
      </w:pPr>
      <w:r>
        <w:rPr>
          <w:rFonts w:ascii="Times New Roman" w:eastAsia="Times New Roman" w:hAnsi="Times New Roman"/>
          <w:b/>
          <w:color w:val="8496B0" w:themeColor="text2" w:themeTint="99"/>
          <w:sz w:val="78"/>
        </w:rPr>
        <w:t xml:space="preserve"> </w:t>
      </w:r>
      <w:r w:rsidR="009B0E32" w:rsidRPr="00D54FDB">
        <w:rPr>
          <w:rFonts w:ascii="Times New Roman" w:eastAsia="Times New Roman" w:hAnsi="Times New Roman"/>
          <w:b/>
          <w:color w:val="8496B0" w:themeColor="text2" w:themeTint="99"/>
          <w:sz w:val="78"/>
        </w:rPr>
        <w:t xml:space="preserve">Heritage Breed </w:t>
      </w:r>
    </w:p>
    <w:p w14:paraId="1FA3CA33" w14:textId="5038396D" w:rsidR="009B0E32" w:rsidRPr="00D54FDB" w:rsidRDefault="009B5090" w:rsidP="009B5090">
      <w:pPr>
        <w:spacing w:line="0" w:lineRule="atLeast"/>
        <w:rPr>
          <w:rFonts w:ascii="Times New Roman" w:eastAsia="Times New Roman" w:hAnsi="Times New Roman"/>
          <w:b/>
          <w:color w:val="8496B0" w:themeColor="text2" w:themeTint="99"/>
          <w:sz w:val="78"/>
        </w:rPr>
      </w:pPr>
      <w:r>
        <w:rPr>
          <w:rFonts w:ascii="Times New Roman" w:eastAsia="Times New Roman" w:hAnsi="Times New Roman"/>
          <w:b/>
          <w:color w:val="8496B0" w:themeColor="text2" w:themeTint="99"/>
          <w:sz w:val="78"/>
        </w:rPr>
        <w:t xml:space="preserve"> </w:t>
      </w:r>
      <w:r w:rsidR="009B0E32" w:rsidRPr="00D54FDB">
        <w:rPr>
          <w:rFonts w:ascii="Times New Roman" w:eastAsia="Times New Roman" w:hAnsi="Times New Roman"/>
          <w:b/>
          <w:color w:val="8496B0" w:themeColor="text2" w:themeTint="99"/>
          <w:sz w:val="78"/>
        </w:rPr>
        <w:t>Poultry</w:t>
      </w:r>
    </w:p>
    <w:p w14:paraId="2045D944" w14:textId="5135CB71" w:rsidR="008746A2" w:rsidRDefault="008746A2" w:rsidP="009B5090">
      <w:pPr>
        <w:spacing w:line="0" w:lineRule="atLeast"/>
        <w:rPr>
          <w:rFonts w:ascii="Times New Roman" w:eastAsia="Times New Roman" w:hAnsi="Times New Roman"/>
          <w:b/>
          <w:color w:val="BB9B5C"/>
          <w:sz w:val="78"/>
        </w:rPr>
        <w:sectPr w:rsidR="008746A2" w:rsidSect="00BF747A">
          <w:pgSz w:w="11900" w:h="16838"/>
          <w:pgMar w:top="1440" w:right="566" w:bottom="0" w:left="840" w:header="0" w:footer="0" w:gutter="0"/>
          <w:cols w:space="0" w:equalWidth="0">
            <w:col w:w="10500"/>
          </w:cols>
          <w:docGrid w:linePitch="360"/>
        </w:sectPr>
      </w:pPr>
    </w:p>
    <w:p w14:paraId="32ACBBA5" w14:textId="77777777" w:rsidR="008746A2" w:rsidRDefault="008746A2" w:rsidP="009B5090">
      <w:pPr>
        <w:spacing w:line="200" w:lineRule="exact"/>
        <w:rPr>
          <w:rFonts w:ascii="Times New Roman" w:eastAsia="Times New Roman" w:hAnsi="Times New Roman"/>
        </w:rPr>
      </w:pPr>
    </w:p>
    <w:p w14:paraId="37586367" w14:textId="77777777" w:rsidR="008746A2" w:rsidRDefault="008746A2" w:rsidP="009B5090">
      <w:pPr>
        <w:spacing w:line="290" w:lineRule="exact"/>
        <w:rPr>
          <w:rFonts w:ascii="Times New Roman" w:eastAsia="Times New Roman" w:hAnsi="Times New Roman"/>
        </w:rPr>
      </w:pPr>
    </w:p>
    <w:p w14:paraId="39A3CA79" w14:textId="77777777" w:rsidR="0091252C" w:rsidRDefault="009B0E32" w:rsidP="009B5090">
      <w:pPr>
        <w:spacing w:line="200" w:lineRule="exact"/>
        <w:ind w:right="239"/>
        <w:rPr>
          <w:rFonts w:asciiTheme="minorHAnsi" w:eastAsia="Times New Roman" w:hAnsiTheme="minorHAnsi" w:cstheme="minorHAnsi"/>
          <w:color w:val="262626" w:themeColor="text1" w:themeTint="D9"/>
          <w:sz w:val="18"/>
          <w:szCs w:val="18"/>
        </w:rPr>
      </w:pPr>
      <w:r w:rsidRPr="00D54FDB">
        <w:rPr>
          <w:rFonts w:asciiTheme="minorHAnsi" w:eastAsia="Times New Roman" w:hAnsiTheme="minorHAnsi" w:cstheme="minorHAnsi"/>
          <w:b/>
          <w:bCs/>
          <w:color w:val="262626" w:themeColor="text1" w:themeTint="D9"/>
          <w:sz w:val="18"/>
          <w:szCs w:val="18"/>
        </w:rPr>
        <w:t xml:space="preserve">Preserving Genetics: </w:t>
      </w:r>
      <w:r w:rsidRPr="00D54FDB">
        <w:rPr>
          <w:rFonts w:asciiTheme="minorHAnsi" w:eastAsia="Times New Roman" w:hAnsiTheme="minorHAnsi" w:cstheme="minorHAnsi"/>
          <w:color w:val="262626" w:themeColor="text1" w:themeTint="D9"/>
          <w:sz w:val="18"/>
          <w:szCs w:val="18"/>
        </w:rPr>
        <w:t xml:space="preserve">Heirlooms are traditional varieties of fruit and vegetables that </w:t>
      </w:r>
      <w:r w:rsidR="0091252C" w:rsidRPr="00D54FDB">
        <w:rPr>
          <w:rFonts w:asciiTheme="minorHAnsi" w:eastAsia="Times New Roman" w:hAnsiTheme="minorHAnsi" w:cstheme="minorHAnsi"/>
          <w:color w:val="262626" w:themeColor="text1" w:themeTint="D9"/>
          <w:sz w:val="18"/>
          <w:szCs w:val="18"/>
        </w:rPr>
        <w:t xml:space="preserve">are </w:t>
      </w:r>
      <w:r w:rsidR="0091252C">
        <w:rPr>
          <w:rFonts w:asciiTheme="minorHAnsi" w:eastAsia="Times New Roman" w:hAnsiTheme="minorHAnsi" w:cstheme="minorHAnsi"/>
          <w:color w:val="262626" w:themeColor="text1" w:themeTint="D9"/>
          <w:sz w:val="18"/>
          <w:szCs w:val="18"/>
        </w:rPr>
        <w:t>not always readily</w:t>
      </w:r>
      <w:r w:rsidR="006514D6">
        <w:rPr>
          <w:rFonts w:asciiTheme="minorHAnsi" w:eastAsia="Times New Roman" w:hAnsiTheme="minorHAnsi" w:cstheme="minorHAnsi"/>
          <w:color w:val="262626" w:themeColor="text1" w:themeTint="D9"/>
          <w:sz w:val="18"/>
          <w:szCs w:val="18"/>
        </w:rPr>
        <w:t xml:space="preserve"> </w:t>
      </w:r>
      <w:r w:rsidRPr="00D54FDB">
        <w:rPr>
          <w:rFonts w:asciiTheme="minorHAnsi" w:eastAsia="Times New Roman" w:hAnsiTheme="minorHAnsi" w:cstheme="minorHAnsi"/>
          <w:color w:val="262626" w:themeColor="text1" w:themeTint="D9"/>
          <w:sz w:val="18"/>
          <w:szCs w:val="18"/>
        </w:rPr>
        <w:t xml:space="preserve">available, such as beefsteak tomatoes and kipfler potatoes. These are traditional plant varieties that were popular prior to industrial-scale farming. You would have discovered them in your grandparents' gardens.  </w:t>
      </w:r>
    </w:p>
    <w:p w14:paraId="742A989B" w14:textId="77777777" w:rsidR="0091252C" w:rsidRDefault="0091252C" w:rsidP="009B5090">
      <w:pPr>
        <w:spacing w:line="200" w:lineRule="exact"/>
        <w:ind w:right="239"/>
        <w:rPr>
          <w:rFonts w:asciiTheme="minorHAnsi" w:eastAsia="Times New Roman" w:hAnsiTheme="minorHAnsi" w:cstheme="minorHAnsi"/>
          <w:color w:val="262626" w:themeColor="text1" w:themeTint="D9"/>
          <w:sz w:val="18"/>
          <w:szCs w:val="18"/>
        </w:rPr>
      </w:pPr>
    </w:p>
    <w:p w14:paraId="20E7A40A" w14:textId="5B9B697C" w:rsidR="009B0E32" w:rsidRPr="00D54FDB" w:rsidRDefault="009B0E32" w:rsidP="009B5090">
      <w:pPr>
        <w:spacing w:line="200" w:lineRule="exact"/>
        <w:ind w:right="239"/>
        <w:rPr>
          <w:rFonts w:asciiTheme="minorHAnsi" w:eastAsia="Times New Roman" w:hAnsiTheme="minorHAnsi" w:cstheme="minorHAnsi"/>
          <w:color w:val="262626" w:themeColor="text1" w:themeTint="D9"/>
        </w:rPr>
      </w:pPr>
      <w:r w:rsidRPr="006514D6">
        <w:rPr>
          <w:rFonts w:asciiTheme="minorHAnsi" w:eastAsia="Times New Roman" w:hAnsiTheme="minorHAnsi" w:cstheme="minorHAnsi"/>
          <w:b/>
          <w:bCs/>
          <w:color w:val="262626" w:themeColor="text1" w:themeTint="D9"/>
          <w:sz w:val="18"/>
          <w:szCs w:val="18"/>
        </w:rPr>
        <w:t>Heritage breeds</w:t>
      </w:r>
      <w:r w:rsidRPr="00D54FDB">
        <w:rPr>
          <w:rFonts w:asciiTheme="minorHAnsi" w:eastAsia="Times New Roman" w:hAnsiTheme="minorHAnsi" w:cstheme="minorHAnsi"/>
          <w:color w:val="262626" w:themeColor="text1" w:themeTint="D9"/>
          <w:sz w:val="18"/>
          <w:szCs w:val="18"/>
        </w:rPr>
        <w:t xml:space="preserve"> are the livestock equivalent of heirloom vegetables, -</w:t>
      </w:r>
      <w:r w:rsidR="006514D6">
        <w:rPr>
          <w:rFonts w:asciiTheme="minorHAnsi" w:eastAsia="Times New Roman" w:hAnsiTheme="minorHAnsi" w:cstheme="minorHAnsi"/>
          <w:color w:val="262626" w:themeColor="text1" w:themeTint="D9"/>
          <w:sz w:val="18"/>
          <w:szCs w:val="18"/>
        </w:rPr>
        <w:t xml:space="preserve"> </w:t>
      </w:r>
      <w:r w:rsidRPr="00D54FDB">
        <w:rPr>
          <w:rFonts w:asciiTheme="minorHAnsi" w:eastAsia="Times New Roman" w:hAnsiTheme="minorHAnsi" w:cstheme="minorHAnsi"/>
          <w:color w:val="262626" w:themeColor="text1" w:themeTint="D9"/>
          <w:sz w:val="18"/>
          <w:szCs w:val="18"/>
        </w:rPr>
        <w:t>the type of meat and poultry that your grandparents might have raised. Heritage breeds grow longer, live better, natural lives without crossbreeding genetic problems</w:t>
      </w:r>
      <w:r w:rsidR="006514D6">
        <w:rPr>
          <w:rFonts w:asciiTheme="minorHAnsi" w:eastAsia="Times New Roman" w:hAnsiTheme="minorHAnsi" w:cstheme="minorHAnsi"/>
          <w:color w:val="262626" w:themeColor="text1" w:themeTint="D9"/>
          <w:sz w:val="18"/>
          <w:szCs w:val="18"/>
        </w:rPr>
        <w:t>.</w:t>
      </w:r>
      <w:r w:rsidRPr="00D54FDB">
        <w:rPr>
          <w:rFonts w:asciiTheme="minorHAnsi" w:eastAsia="Times New Roman" w:hAnsiTheme="minorHAnsi" w:cstheme="minorHAnsi"/>
          <w:color w:val="262626" w:themeColor="text1" w:themeTint="D9"/>
          <w:sz w:val="18"/>
          <w:szCs w:val="18"/>
        </w:rPr>
        <w:t xml:space="preserve"> </w:t>
      </w:r>
      <w:r w:rsidR="006514D6">
        <w:rPr>
          <w:rFonts w:asciiTheme="minorHAnsi" w:eastAsia="Times New Roman" w:hAnsiTheme="minorHAnsi" w:cstheme="minorHAnsi"/>
          <w:color w:val="262626" w:themeColor="text1" w:themeTint="D9"/>
          <w:sz w:val="18"/>
          <w:szCs w:val="18"/>
        </w:rPr>
        <w:t>A</w:t>
      </w:r>
      <w:r w:rsidRPr="00D54FDB">
        <w:rPr>
          <w:rFonts w:asciiTheme="minorHAnsi" w:eastAsia="Times New Roman" w:hAnsiTheme="minorHAnsi" w:cstheme="minorHAnsi"/>
          <w:color w:val="262626" w:themeColor="text1" w:themeTint="D9"/>
          <w:sz w:val="18"/>
          <w:szCs w:val="18"/>
        </w:rPr>
        <w:t>nd - Heritage breeds taste better</w:t>
      </w:r>
      <w:r w:rsidRPr="00D54FDB">
        <w:rPr>
          <w:rFonts w:asciiTheme="minorHAnsi" w:eastAsia="Times New Roman" w:hAnsiTheme="minorHAnsi" w:cstheme="minorHAnsi"/>
          <w:color w:val="262626" w:themeColor="text1" w:themeTint="D9"/>
        </w:rPr>
        <w:t xml:space="preserve">. </w:t>
      </w:r>
    </w:p>
    <w:p w14:paraId="718CE4B4" w14:textId="77777777" w:rsidR="009B0E32" w:rsidRPr="00D54FDB" w:rsidRDefault="009B0E32" w:rsidP="009B5090">
      <w:pPr>
        <w:spacing w:line="200" w:lineRule="exact"/>
        <w:ind w:right="239"/>
        <w:rPr>
          <w:rFonts w:asciiTheme="minorHAnsi" w:eastAsia="Times New Roman" w:hAnsiTheme="minorHAnsi" w:cstheme="minorHAnsi"/>
          <w:color w:val="262626" w:themeColor="text1" w:themeTint="D9"/>
        </w:rPr>
      </w:pPr>
    </w:p>
    <w:p w14:paraId="452EBBC3" w14:textId="77777777" w:rsidR="009B0E32" w:rsidRPr="00D54FDB" w:rsidRDefault="009B0E32" w:rsidP="009B5090">
      <w:pPr>
        <w:tabs>
          <w:tab w:val="left" w:pos="8647"/>
        </w:tabs>
        <w:ind w:right="239"/>
        <w:jc w:val="both"/>
        <w:rPr>
          <w:rFonts w:ascii="Calibri Light" w:hAnsi="Calibri Light" w:cs="Calibri Light"/>
          <w:color w:val="262626" w:themeColor="text1" w:themeTint="D9"/>
        </w:rPr>
      </w:pPr>
      <w:r w:rsidRPr="00D54FDB">
        <w:rPr>
          <w:rFonts w:ascii="Calibri Light" w:hAnsi="Calibri Light" w:cs="Calibri Light"/>
          <w:i/>
          <w:iCs/>
          <w:color w:val="262626" w:themeColor="text1" w:themeTint="D9"/>
        </w:rPr>
        <w:t>All birds are processed, hand finished, and hand packed on farms without the use of bleach or chemicals, and labelled by the farm on which they are grown</w:t>
      </w:r>
      <w:r w:rsidRPr="00D54FDB">
        <w:rPr>
          <w:rFonts w:ascii="Calibri Light" w:hAnsi="Calibri Light" w:cs="Calibri Light"/>
          <w:color w:val="262626" w:themeColor="text1" w:themeTint="D9"/>
        </w:rPr>
        <w:t>.</w:t>
      </w:r>
    </w:p>
    <w:p w14:paraId="05A054F3" w14:textId="77777777" w:rsidR="008746A2" w:rsidRPr="00D54FDB" w:rsidRDefault="00000000" w:rsidP="005F332B">
      <w:pPr>
        <w:spacing w:line="200" w:lineRule="exact"/>
        <w:ind w:left="-142" w:firstLine="142"/>
        <w:rPr>
          <w:rFonts w:ascii="Times New Roman" w:eastAsia="Times New Roman" w:hAnsi="Times New Roman"/>
          <w:color w:val="262626" w:themeColor="text1" w:themeTint="D9"/>
        </w:rPr>
      </w:pPr>
      <w:r w:rsidRPr="00D54FDB">
        <w:rPr>
          <w:rFonts w:ascii="Times New Roman" w:eastAsia="Times New Roman" w:hAnsi="Times New Roman"/>
          <w:color w:val="262626" w:themeColor="text1" w:themeTint="D9"/>
          <w:sz w:val="18"/>
        </w:rPr>
        <w:br w:type="column"/>
      </w:r>
    </w:p>
    <w:p w14:paraId="72E796E3" w14:textId="79928339" w:rsidR="008746A2" w:rsidRDefault="008746A2" w:rsidP="005F332B">
      <w:pPr>
        <w:spacing w:line="200" w:lineRule="exact"/>
        <w:ind w:left="-142" w:firstLine="142"/>
        <w:rPr>
          <w:rFonts w:ascii="Times New Roman" w:eastAsia="Times New Roman" w:hAnsi="Times New Roman"/>
        </w:rPr>
      </w:pPr>
    </w:p>
    <w:p w14:paraId="39946D8A" w14:textId="77777777" w:rsidR="008746A2" w:rsidRDefault="008746A2" w:rsidP="005F332B">
      <w:pPr>
        <w:spacing w:line="200" w:lineRule="exact"/>
        <w:ind w:left="-142" w:firstLine="142"/>
        <w:rPr>
          <w:rFonts w:ascii="Times New Roman" w:eastAsia="Times New Roman" w:hAnsi="Times New Roman"/>
        </w:rPr>
      </w:pPr>
    </w:p>
    <w:p w14:paraId="0E3B1057" w14:textId="77777777" w:rsidR="008746A2" w:rsidRDefault="008746A2" w:rsidP="005F332B">
      <w:pPr>
        <w:spacing w:line="200" w:lineRule="exact"/>
        <w:ind w:left="-142" w:firstLine="142"/>
        <w:rPr>
          <w:rFonts w:ascii="Times New Roman" w:eastAsia="Times New Roman" w:hAnsi="Times New Roman"/>
        </w:rPr>
      </w:pPr>
    </w:p>
    <w:p w14:paraId="0AEE9ED8" w14:textId="21058CF4" w:rsidR="008746A2" w:rsidRDefault="008746A2" w:rsidP="005F332B">
      <w:pPr>
        <w:spacing w:line="294" w:lineRule="exact"/>
        <w:ind w:left="-142" w:firstLine="142"/>
        <w:rPr>
          <w:rFonts w:ascii="Times New Roman" w:eastAsia="Times New Roman" w:hAnsi="Times New Roman"/>
        </w:rPr>
      </w:pPr>
    </w:p>
    <w:p w14:paraId="7F5071A6" w14:textId="65B46004" w:rsidR="008746A2" w:rsidRPr="00D54FDB" w:rsidRDefault="00A3303C" w:rsidP="005F332B">
      <w:pPr>
        <w:numPr>
          <w:ilvl w:val="0"/>
          <w:numId w:val="3"/>
        </w:numPr>
        <w:tabs>
          <w:tab w:val="left" w:pos="218"/>
        </w:tabs>
        <w:spacing w:line="0" w:lineRule="atLeast"/>
        <w:ind w:left="-142" w:firstLine="142"/>
        <w:rPr>
          <w:rFonts w:ascii="Times New Roman" w:eastAsia="Times New Roman" w:hAnsi="Times New Roman"/>
          <w:b/>
          <w:color w:val="8496B0" w:themeColor="text2" w:themeTint="99"/>
        </w:rPr>
      </w:pPr>
      <w:r w:rsidRPr="00D54FDB">
        <w:rPr>
          <w:rFonts w:ascii="Times New Roman" w:eastAsia="Times New Roman" w:hAnsi="Times New Roman"/>
          <w:b/>
          <w:color w:val="8496B0" w:themeColor="text2" w:themeTint="99"/>
        </w:rPr>
        <w:t>Small family farms</w:t>
      </w:r>
    </w:p>
    <w:p w14:paraId="4C24DB73" w14:textId="77777777" w:rsidR="008746A2" w:rsidRPr="00D54FDB" w:rsidRDefault="008746A2" w:rsidP="005F332B">
      <w:pPr>
        <w:spacing w:line="50" w:lineRule="exact"/>
        <w:ind w:left="-142" w:firstLine="142"/>
        <w:rPr>
          <w:rFonts w:ascii="Times New Roman" w:eastAsia="Times New Roman" w:hAnsi="Times New Roman"/>
          <w:b/>
          <w:color w:val="8496B0" w:themeColor="text2" w:themeTint="99"/>
        </w:rPr>
      </w:pPr>
    </w:p>
    <w:p w14:paraId="104A3628" w14:textId="77777777" w:rsidR="00E178CE" w:rsidRDefault="005E0B26" w:rsidP="005F332B">
      <w:pPr>
        <w:numPr>
          <w:ilvl w:val="0"/>
          <w:numId w:val="3"/>
        </w:numPr>
        <w:tabs>
          <w:tab w:val="left" w:pos="218"/>
        </w:tabs>
        <w:spacing w:line="0" w:lineRule="atLeast"/>
        <w:ind w:left="-142" w:firstLine="142"/>
        <w:rPr>
          <w:rFonts w:ascii="Times New Roman" w:eastAsia="Times New Roman" w:hAnsi="Times New Roman"/>
          <w:b/>
          <w:color w:val="8496B0" w:themeColor="text2" w:themeTint="99"/>
        </w:rPr>
      </w:pPr>
      <w:r>
        <w:rPr>
          <w:rFonts w:ascii="Times New Roman" w:eastAsia="Times New Roman" w:hAnsi="Times New Roman"/>
          <w:b/>
          <w:color w:val="8496B0" w:themeColor="text2" w:themeTint="99"/>
        </w:rPr>
        <w:t>Ethically managed</w:t>
      </w:r>
      <w:r w:rsidR="00E178CE">
        <w:rPr>
          <w:rFonts w:ascii="Times New Roman" w:eastAsia="Times New Roman" w:hAnsi="Times New Roman"/>
          <w:b/>
          <w:color w:val="8496B0" w:themeColor="text2" w:themeTint="99"/>
        </w:rPr>
        <w:t xml:space="preserve">, </w:t>
      </w:r>
    </w:p>
    <w:p w14:paraId="3D03A537" w14:textId="395C5718" w:rsidR="008746A2" w:rsidRPr="00D54FDB" w:rsidRDefault="00E178CE" w:rsidP="00E178CE">
      <w:pPr>
        <w:tabs>
          <w:tab w:val="left" w:pos="218"/>
        </w:tabs>
        <w:spacing w:line="0" w:lineRule="atLeast"/>
        <w:rPr>
          <w:rFonts w:ascii="Times New Roman" w:eastAsia="Times New Roman" w:hAnsi="Times New Roman"/>
          <w:b/>
          <w:color w:val="8496B0" w:themeColor="text2" w:themeTint="99"/>
        </w:rPr>
      </w:pPr>
      <w:r>
        <w:rPr>
          <w:rFonts w:ascii="Times New Roman" w:eastAsia="Times New Roman" w:hAnsi="Times New Roman"/>
          <w:b/>
          <w:color w:val="8496B0" w:themeColor="text2" w:themeTint="99"/>
        </w:rPr>
        <w:t xml:space="preserve">     regeneratively farmed</w:t>
      </w:r>
    </w:p>
    <w:p w14:paraId="4FE61209" w14:textId="77777777" w:rsidR="008746A2" w:rsidRPr="00D54FDB" w:rsidRDefault="008746A2" w:rsidP="005F332B">
      <w:pPr>
        <w:spacing w:line="50" w:lineRule="exact"/>
        <w:ind w:left="-142" w:firstLine="142"/>
        <w:rPr>
          <w:rFonts w:ascii="Times New Roman" w:eastAsia="Times New Roman" w:hAnsi="Times New Roman"/>
          <w:b/>
          <w:color w:val="8496B0" w:themeColor="text2" w:themeTint="99"/>
        </w:rPr>
      </w:pPr>
    </w:p>
    <w:p w14:paraId="484EC20E" w14:textId="224EE0D8" w:rsidR="008746A2" w:rsidRPr="00D54FDB" w:rsidRDefault="00A3303C" w:rsidP="005F332B">
      <w:pPr>
        <w:numPr>
          <w:ilvl w:val="0"/>
          <w:numId w:val="3"/>
        </w:numPr>
        <w:tabs>
          <w:tab w:val="left" w:pos="218"/>
        </w:tabs>
        <w:spacing w:line="0" w:lineRule="atLeast"/>
        <w:ind w:left="-142" w:firstLine="142"/>
        <w:rPr>
          <w:rFonts w:ascii="Times New Roman" w:eastAsia="Times New Roman" w:hAnsi="Times New Roman"/>
          <w:b/>
          <w:color w:val="8496B0" w:themeColor="text2" w:themeTint="99"/>
        </w:rPr>
      </w:pPr>
      <w:r w:rsidRPr="00D54FDB">
        <w:rPr>
          <w:rFonts w:ascii="Times New Roman" w:eastAsia="Times New Roman" w:hAnsi="Times New Roman"/>
          <w:b/>
          <w:color w:val="8496B0" w:themeColor="text2" w:themeTint="99"/>
        </w:rPr>
        <w:t>Award winning</w:t>
      </w:r>
    </w:p>
    <w:p w14:paraId="10776450" w14:textId="77777777" w:rsidR="008746A2" w:rsidRPr="00D54FDB" w:rsidRDefault="008746A2" w:rsidP="005F332B">
      <w:pPr>
        <w:spacing w:line="50" w:lineRule="exact"/>
        <w:ind w:left="-142" w:firstLine="142"/>
        <w:rPr>
          <w:rFonts w:ascii="Times New Roman" w:eastAsia="Times New Roman" w:hAnsi="Times New Roman"/>
          <w:b/>
          <w:color w:val="8496B0" w:themeColor="text2" w:themeTint="99"/>
        </w:rPr>
      </w:pPr>
    </w:p>
    <w:p w14:paraId="1E906F24" w14:textId="77777777" w:rsidR="009B5090" w:rsidRDefault="00A3303C" w:rsidP="009B5090">
      <w:pPr>
        <w:numPr>
          <w:ilvl w:val="0"/>
          <w:numId w:val="3"/>
        </w:numPr>
        <w:tabs>
          <w:tab w:val="left" w:pos="218"/>
        </w:tabs>
        <w:spacing w:line="0" w:lineRule="atLeast"/>
        <w:ind w:left="-142" w:firstLine="142"/>
        <w:rPr>
          <w:rFonts w:ascii="Times New Roman" w:eastAsia="Times New Roman" w:hAnsi="Times New Roman"/>
          <w:b/>
          <w:color w:val="8496B0" w:themeColor="text2" w:themeTint="99"/>
        </w:rPr>
      </w:pPr>
      <w:r w:rsidRPr="00D54FDB">
        <w:rPr>
          <w:rFonts w:ascii="Times New Roman" w:eastAsia="Times New Roman" w:hAnsi="Times New Roman"/>
          <w:b/>
          <w:color w:val="8496B0" w:themeColor="text2" w:themeTint="99"/>
        </w:rPr>
        <w:t xml:space="preserve">Hand processed, </w:t>
      </w:r>
    </w:p>
    <w:p w14:paraId="4F5000A4" w14:textId="6E0E58E6" w:rsidR="008746A2" w:rsidRPr="009B5090" w:rsidRDefault="009B5090" w:rsidP="009B5090">
      <w:pPr>
        <w:tabs>
          <w:tab w:val="left" w:pos="218"/>
        </w:tabs>
        <w:spacing w:line="0" w:lineRule="atLeast"/>
        <w:rPr>
          <w:rFonts w:ascii="Times New Roman" w:eastAsia="Times New Roman" w:hAnsi="Times New Roman"/>
          <w:b/>
          <w:color w:val="8496B0" w:themeColor="text2" w:themeTint="99"/>
        </w:rPr>
      </w:pPr>
      <w:r>
        <w:rPr>
          <w:rFonts w:ascii="Times New Roman" w:eastAsia="Times New Roman" w:hAnsi="Times New Roman"/>
          <w:b/>
          <w:color w:val="8496B0" w:themeColor="text2" w:themeTint="99"/>
        </w:rPr>
        <w:t xml:space="preserve">    </w:t>
      </w:r>
      <w:r w:rsidR="00A3303C" w:rsidRPr="009B5090">
        <w:rPr>
          <w:rFonts w:ascii="Times New Roman" w:eastAsia="Times New Roman" w:hAnsi="Times New Roman"/>
          <w:b/>
          <w:color w:val="8496B0" w:themeColor="text2" w:themeTint="99"/>
        </w:rPr>
        <w:t>finished and packed on farm.</w:t>
      </w:r>
    </w:p>
    <w:p w14:paraId="5DAA7CE9" w14:textId="517A0794" w:rsidR="008746A2" w:rsidRDefault="008746A2" w:rsidP="005F332B">
      <w:pPr>
        <w:spacing w:line="20" w:lineRule="exact"/>
        <w:ind w:left="-142" w:firstLine="142"/>
        <w:rPr>
          <w:rFonts w:ascii="Times New Roman" w:eastAsia="Times New Roman" w:hAnsi="Times New Roman"/>
        </w:rPr>
        <w:sectPr w:rsidR="008746A2" w:rsidSect="00BF747A">
          <w:type w:val="continuous"/>
          <w:pgSz w:w="11900" w:h="16838"/>
          <w:pgMar w:top="1440" w:right="566" w:bottom="0" w:left="840" w:header="0" w:footer="0" w:gutter="0"/>
          <w:cols w:num="2" w:space="0" w:equalWidth="0">
            <w:col w:w="6760" w:space="422"/>
            <w:col w:w="3318"/>
          </w:cols>
          <w:docGrid w:linePitch="360"/>
        </w:sectPr>
      </w:pPr>
    </w:p>
    <w:p w14:paraId="2FAA9A22" w14:textId="77777777" w:rsidR="008746A2" w:rsidRDefault="008746A2" w:rsidP="005F332B">
      <w:pPr>
        <w:tabs>
          <w:tab w:val="left" w:pos="10400"/>
        </w:tabs>
        <w:spacing w:line="0" w:lineRule="atLeast"/>
        <w:ind w:left="-142" w:firstLine="142"/>
        <w:rPr>
          <w:rFonts w:ascii="Times New Roman" w:eastAsia="Times New Roman" w:hAnsi="Times New Roman"/>
          <w:sz w:val="14"/>
        </w:rPr>
        <w:sectPr w:rsidR="008746A2" w:rsidSect="00BF747A">
          <w:type w:val="continuous"/>
          <w:pgSz w:w="11900" w:h="16838"/>
          <w:pgMar w:top="1440" w:right="566" w:bottom="0" w:left="840" w:header="0" w:footer="0" w:gutter="0"/>
          <w:cols w:space="0" w:equalWidth="0">
            <w:col w:w="10500"/>
          </w:cols>
          <w:docGrid w:linePitch="360"/>
        </w:sectPr>
      </w:pPr>
    </w:p>
    <w:p w14:paraId="4FFA0A07" w14:textId="5AA89BA5" w:rsidR="00C13FCF" w:rsidRPr="00C13FCF" w:rsidRDefault="00C13FCF" w:rsidP="005F332B">
      <w:pPr>
        <w:spacing w:line="200" w:lineRule="exact"/>
        <w:ind w:left="-142" w:firstLine="142"/>
        <w:rPr>
          <w:rFonts w:ascii="Times New Roman" w:eastAsia="Times New Roman" w:hAnsi="Times New Roman"/>
          <w:sz w:val="18"/>
          <w:szCs w:val="18"/>
        </w:rPr>
      </w:pPr>
      <w:bookmarkStart w:id="2" w:name="page4"/>
      <w:bookmarkEnd w:id="2"/>
    </w:p>
    <w:p w14:paraId="2DE99AC8" w14:textId="60F87BC7" w:rsidR="00C13FCF" w:rsidRDefault="00C13FCF" w:rsidP="005F332B">
      <w:pPr>
        <w:spacing w:line="0" w:lineRule="atLeast"/>
        <w:ind w:left="-142" w:firstLine="142"/>
        <w:rPr>
          <w:rFonts w:ascii="Times New Roman" w:eastAsia="Times New Roman" w:hAnsi="Times New Roman"/>
          <w:b/>
          <w:color w:val="BB9B5C"/>
          <w:sz w:val="78"/>
        </w:rPr>
      </w:pPr>
    </w:p>
    <w:p w14:paraId="6BC8B310" w14:textId="12AA76A3" w:rsidR="00C13FCF" w:rsidRDefault="000C7D19" w:rsidP="005F332B">
      <w:pPr>
        <w:spacing w:line="0" w:lineRule="atLeast"/>
        <w:ind w:left="-142" w:firstLine="142"/>
        <w:rPr>
          <w:rFonts w:ascii="Times New Roman" w:eastAsia="Times New Roman" w:hAnsi="Times New Roman"/>
          <w:b/>
          <w:color w:val="BB9B5C"/>
          <w:sz w:val="78"/>
        </w:rPr>
      </w:pPr>
      <w:r>
        <w:rPr>
          <w:noProof/>
        </w:rPr>
        <w:lastRenderedPageBreak/>
        <w:drawing>
          <wp:anchor distT="0" distB="0" distL="114300" distR="114300" simplePos="0" relativeHeight="251762688" behindDoc="0" locked="0" layoutInCell="1" allowOverlap="1" wp14:anchorId="5A205C91" wp14:editId="330D11F4">
            <wp:simplePos x="0" y="0"/>
            <wp:positionH relativeFrom="column">
              <wp:posOffset>-713004</wp:posOffset>
            </wp:positionH>
            <wp:positionV relativeFrom="page">
              <wp:posOffset>-133375</wp:posOffset>
            </wp:positionV>
            <wp:extent cx="7916928" cy="2636196"/>
            <wp:effectExtent l="0" t="0" r="0" b="5715"/>
            <wp:wrapNone/>
            <wp:docPr id="862" name="Picture 10" descr="A picture containing grass, outdoor, tree, field&#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A picture containing grass, outdoor, tree, field&#10;&#10;Description automatically generated"/>
                    <pic:cNvPicPr>
                      <a:picLocks/>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916928" cy="26361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2F47D6" w14:textId="6179A48C" w:rsidR="00C13FCF" w:rsidRDefault="00C13FCF" w:rsidP="005F332B">
      <w:pPr>
        <w:spacing w:line="0" w:lineRule="atLeast"/>
        <w:ind w:left="-142" w:firstLine="142"/>
        <w:rPr>
          <w:rFonts w:ascii="Times New Roman" w:eastAsia="Times New Roman" w:hAnsi="Times New Roman"/>
          <w:b/>
          <w:color w:val="BB9B5C"/>
          <w:sz w:val="78"/>
        </w:rPr>
      </w:pPr>
    </w:p>
    <w:p w14:paraId="75CA007B" w14:textId="77777777" w:rsidR="00C13FCF" w:rsidRPr="006731F5" w:rsidRDefault="00C13FCF" w:rsidP="005F332B">
      <w:pPr>
        <w:spacing w:line="0" w:lineRule="atLeast"/>
        <w:ind w:left="-142" w:right="-1157" w:firstLine="142"/>
        <w:rPr>
          <w:rFonts w:ascii="Times New Roman" w:eastAsia="Times New Roman" w:hAnsi="Times New Roman"/>
          <w:b/>
          <w:color w:val="BB9B5C"/>
          <w:sz w:val="36"/>
          <w:szCs w:val="36"/>
        </w:rPr>
      </w:pPr>
    </w:p>
    <w:p w14:paraId="4DBFD67F" w14:textId="77777777" w:rsidR="006731F5" w:rsidRPr="006731F5" w:rsidRDefault="006731F5" w:rsidP="005F332B">
      <w:pPr>
        <w:spacing w:line="0" w:lineRule="atLeast"/>
        <w:ind w:left="-142" w:right="-1157" w:firstLine="142"/>
        <w:rPr>
          <w:rFonts w:ascii="Times New Roman" w:eastAsia="Times New Roman" w:hAnsi="Times New Roman"/>
          <w:b/>
          <w:color w:val="BB9B5C"/>
          <w:sz w:val="10"/>
          <w:szCs w:val="10"/>
        </w:rPr>
      </w:pPr>
    </w:p>
    <w:p w14:paraId="25E8803C" w14:textId="77777777" w:rsidR="000C7D19" w:rsidRDefault="000C7D19" w:rsidP="005F332B">
      <w:pPr>
        <w:spacing w:line="0" w:lineRule="atLeast"/>
        <w:ind w:left="-142" w:right="-1157" w:firstLine="142"/>
        <w:jc w:val="right"/>
        <w:rPr>
          <w:rFonts w:ascii="Calibri Light" w:hAnsi="Calibri Light" w:cs="Calibri Light"/>
          <w:b/>
          <w:bCs/>
          <w:i/>
          <w:iCs/>
          <w:color w:val="404040"/>
          <w:sz w:val="16"/>
          <w:szCs w:val="16"/>
        </w:rPr>
      </w:pPr>
    </w:p>
    <w:p w14:paraId="18DFE757" w14:textId="77777777" w:rsidR="000C7D19" w:rsidRDefault="000C7D19" w:rsidP="005F332B">
      <w:pPr>
        <w:spacing w:line="0" w:lineRule="atLeast"/>
        <w:ind w:left="-142" w:right="-1157" w:firstLine="142"/>
        <w:jc w:val="right"/>
        <w:rPr>
          <w:rFonts w:ascii="Calibri Light" w:hAnsi="Calibri Light" w:cs="Calibri Light"/>
          <w:b/>
          <w:bCs/>
          <w:i/>
          <w:iCs/>
          <w:color w:val="404040"/>
          <w:sz w:val="16"/>
          <w:szCs w:val="16"/>
        </w:rPr>
      </w:pPr>
    </w:p>
    <w:p w14:paraId="214AD78C" w14:textId="0439C3E2" w:rsidR="00844781" w:rsidRDefault="00844781" w:rsidP="00E309F5">
      <w:pPr>
        <w:spacing w:line="0" w:lineRule="atLeast"/>
        <w:ind w:right="-398"/>
        <w:jc w:val="right"/>
        <w:rPr>
          <w:rFonts w:ascii="Times New Roman" w:eastAsia="Times New Roman" w:hAnsi="Times New Roman"/>
          <w:b/>
          <w:color w:val="BB9B5C"/>
          <w:sz w:val="78"/>
        </w:rPr>
      </w:pPr>
      <w:r w:rsidRPr="00844781">
        <w:rPr>
          <w:rFonts w:ascii="Calibri Light" w:hAnsi="Calibri Light" w:cs="Calibri Light"/>
          <w:b/>
          <w:bCs/>
          <w:i/>
          <w:iCs/>
          <w:color w:val="404040"/>
          <w:sz w:val="16"/>
          <w:szCs w:val="16"/>
        </w:rPr>
        <w:t>Grassland Poultry Heritage Sommerlad Chickens, NSW</w:t>
      </w:r>
    </w:p>
    <w:p w14:paraId="78EF558A" w14:textId="77777777" w:rsidR="00E309F5" w:rsidRPr="0040517B" w:rsidRDefault="00E309F5" w:rsidP="009B5090">
      <w:pPr>
        <w:spacing w:line="0" w:lineRule="atLeast"/>
        <w:ind w:left="284"/>
        <w:rPr>
          <w:rFonts w:ascii="Times New Roman" w:eastAsia="Times New Roman" w:hAnsi="Times New Roman"/>
          <w:b/>
          <w:color w:val="8496B0" w:themeColor="text2" w:themeTint="99"/>
          <w:sz w:val="28"/>
          <w:szCs w:val="28"/>
        </w:rPr>
      </w:pPr>
    </w:p>
    <w:p w14:paraId="3EE7E697" w14:textId="021F931D" w:rsidR="008746A2" w:rsidRPr="00D54FDB" w:rsidRDefault="00E309F5" w:rsidP="00E309F5">
      <w:pPr>
        <w:spacing w:line="0" w:lineRule="atLeast"/>
        <w:rPr>
          <w:rFonts w:ascii="Times New Roman" w:eastAsia="Times New Roman" w:hAnsi="Times New Roman"/>
          <w:b/>
          <w:color w:val="8496B0" w:themeColor="text2" w:themeTint="99"/>
          <w:sz w:val="44"/>
          <w:szCs w:val="44"/>
        </w:rPr>
      </w:pPr>
      <w:r>
        <w:rPr>
          <w:rFonts w:ascii="Times New Roman" w:eastAsia="Times New Roman" w:hAnsi="Times New Roman"/>
          <w:b/>
          <w:color w:val="8496B0" w:themeColor="text2" w:themeTint="99"/>
          <w:sz w:val="44"/>
          <w:szCs w:val="44"/>
        </w:rPr>
        <w:t xml:space="preserve">  </w:t>
      </w:r>
      <w:r w:rsidR="00844781" w:rsidRPr="00D54FDB">
        <w:rPr>
          <w:rFonts w:ascii="Times New Roman" w:eastAsia="Times New Roman" w:hAnsi="Times New Roman"/>
          <w:b/>
          <w:color w:val="8496B0" w:themeColor="text2" w:themeTint="99"/>
          <w:sz w:val="44"/>
          <w:szCs w:val="44"/>
        </w:rPr>
        <w:t>Chicken</w:t>
      </w:r>
    </w:p>
    <w:p w14:paraId="6185F955" w14:textId="77777777" w:rsidR="008746A2" w:rsidRDefault="008746A2" w:rsidP="009B5090">
      <w:pPr>
        <w:spacing w:line="200" w:lineRule="exact"/>
        <w:ind w:left="284"/>
        <w:rPr>
          <w:rFonts w:ascii="Times New Roman" w:eastAsia="Times New Roman" w:hAnsi="Times New Roman"/>
        </w:rPr>
      </w:pPr>
    </w:p>
    <w:p w14:paraId="5D75DF22" w14:textId="105B6E98" w:rsidR="006514D6" w:rsidRDefault="00C13FCF" w:rsidP="009B5090">
      <w:pPr>
        <w:spacing w:line="200" w:lineRule="exact"/>
        <w:ind w:left="284"/>
        <w:rPr>
          <w:rFonts w:asciiTheme="minorHAnsi" w:eastAsia="Times New Roman" w:hAnsiTheme="minorHAnsi" w:cstheme="minorHAnsi"/>
          <w:iCs/>
          <w:color w:val="262626" w:themeColor="text1" w:themeTint="D9"/>
          <w:sz w:val="18"/>
          <w:szCs w:val="18"/>
        </w:rPr>
      </w:pPr>
      <w:r w:rsidRPr="006514D6">
        <w:rPr>
          <w:rFonts w:asciiTheme="minorHAnsi" w:eastAsia="Times New Roman" w:hAnsiTheme="minorHAnsi" w:cstheme="minorHAnsi"/>
          <w:iCs/>
          <w:color w:val="262626" w:themeColor="text1" w:themeTint="D9"/>
          <w:sz w:val="18"/>
          <w:szCs w:val="18"/>
        </w:rPr>
        <w:t>Almost all small farm and meat chickens in Australia grow Cobb/Ross breeds known as 'white broilers' (with an 'r'). White broiler chickens, including organic</w:t>
      </w:r>
      <w:r w:rsidR="006731F5" w:rsidRPr="006514D6">
        <w:rPr>
          <w:rFonts w:asciiTheme="minorHAnsi" w:eastAsia="Times New Roman" w:hAnsiTheme="minorHAnsi" w:cstheme="minorHAnsi"/>
          <w:iCs/>
          <w:color w:val="262626" w:themeColor="text1" w:themeTint="D9"/>
          <w:sz w:val="18"/>
          <w:szCs w:val="18"/>
        </w:rPr>
        <w:t>, are</w:t>
      </w:r>
      <w:r w:rsidRPr="006514D6">
        <w:rPr>
          <w:rFonts w:asciiTheme="minorHAnsi" w:eastAsia="Times New Roman" w:hAnsiTheme="minorHAnsi" w:cstheme="minorHAnsi"/>
          <w:iCs/>
          <w:color w:val="262626" w:themeColor="text1" w:themeTint="D9"/>
          <w:sz w:val="18"/>
          <w:szCs w:val="18"/>
        </w:rPr>
        <w:t xml:space="preserve"> slaughtered at a young age and rarely live past 6 weeks. </w:t>
      </w:r>
    </w:p>
    <w:p w14:paraId="674BD594" w14:textId="77777777" w:rsidR="006514D6" w:rsidRDefault="006514D6" w:rsidP="009B5090">
      <w:pPr>
        <w:spacing w:line="200" w:lineRule="exact"/>
        <w:ind w:left="284"/>
        <w:rPr>
          <w:rFonts w:asciiTheme="minorHAnsi" w:eastAsia="Times New Roman" w:hAnsiTheme="minorHAnsi" w:cstheme="minorHAnsi"/>
          <w:color w:val="262626" w:themeColor="text1" w:themeTint="D9"/>
          <w:sz w:val="18"/>
          <w:szCs w:val="18"/>
        </w:rPr>
      </w:pPr>
    </w:p>
    <w:p w14:paraId="388D1C90" w14:textId="0DFE13D7" w:rsidR="006514D6" w:rsidRDefault="00C13FCF" w:rsidP="009B5090">
      <w:pPr>
        <w:spacing w:line="200" w:lineRule="exact"/>
        <w:ind w:left="284"/>
        <w:rPr>
          <w:rFonts w:asciiTheme="minorHAnsi" w:eastAsia="Times New Roman" w:hAnsiTheme="minorHAnsi" w:cstheme="minorHAnsi"/>
          <w:i/>
          <w:color w:val="262626" w:themeColor="text1" w:themeTint="D9"/>
          <w:sz w:val="18"/>
          <w:szCs w:val="18"/>
        </w:rPr>
      </w:pPr>
      <w:r w:rsidRPr="006514D6">
        <w:rPr>
          <w:rFonts w:asciiTheme="minorHAnsi" w:eastAsia="Times New Roman" w:hAnsiTheme="minorHAnsi" w:cstheme="minorHAnsi"/>
          <w:color w:val="262626" w:themeColor="text1" w:themeTint="D9"/>
          <w:sz w:val="18"/>
          <w:szCs w:val="18"/>
        </w:rPr>
        <w:t xml:space="preserve">We stock </w:t>
      </w:r>
      <w:r w:rsidRPr="006514D6">
        <w:rPr>
          <w:rFonts w:asciiTheme="minorHAnsi" w:eastAsia="Times New Roman" w:hAnsiTheme="minorHAnsi" w:cstheme="minorHAnsi"/>
          <w:color w:val="262626" w:themeColor="text1" w:themeTint="D9"/>
          <w:sz w:val="18"/>
          <w:szCs w:val="18"/>
          <w:u w:val="single"/>
        </w:rPr>
        <w:t>only</w:t>
      </w:r>
      <w:r w:rsidRPr="006514D6">
        <w:rPr>
          <w:rFonts w:asciiTheme="minorHAnsi" w:eastAsia="Times New Roman" w:hAnsiTheme="minorHAnsi" w:cstheme="minorHAnsi"/>
          <w:color w:val="262626" w:themeColor="text1" w:themeTint="D9"/>
          <w:sz w:val="18"/>
          <w:szCs w:val="18"/>
        </w:rPr>
        <w:t xml:space="preserve"> </w:t>
      </w:r>
      <w:r w:rsidRPr="006514D6">
        <w:rPr>
          <w:rFonts w:asciiTheme="minorHAnsi" w:eastAsia="Times New Roman" w:hAnsiTheme="minorHAnsi" w:cstheme="minorHAnsi"/>
          <w:b/>
          <w:bCs/>
          <w:color w:val="262626" w:themeColor="text1" w:themeTint="D9"/>
          <w:sz w:val="18"/>
          <w:szCs w:val="18"/>
        </w:rPr>
        <w:t>heritage/rare breed</w:t>
      </w:r>
      <w:r w:rsidRPr="006514D6">
        <w:rPr>
          <w:rFonts w:asciiTheme="minorHAnsi" w:eastAsia="Times New Roman" w:hAnsiTheme="minorHAnsi" w:cstheme="minorHAnsi"/>
          <w:color w:val="262626" w:themeColor="text1" w:themeTint="D9"/>
          <w:sz w:val="18"/>
          <w:szCs w:val="18"/>
        </w:rPr>
        <w:t xml:space="preserve"> chicken.  It’s a pricier product because it’s not commercially altered for the meat market and is allowed to grow for three times as long as conventional poultry.  </w:t>
      </w:r>
      <w:r w:rsidRPr="006514D6">
        <w:rPr>
          <w:rFonts w:asciiTheme="minorHAnsi" w:eastAsia="Times New Roman" w:hAnsiTheme="minorHAnsi" w:cstheme="minorHAnsi"/>
          <w:iCs/>
          <w:color w:val="262626" w:themeColor="text1" w:themeTint="D9"/>
          <w:sz w:val="18"/>
          <w:szCs w:val="18"/>
        </w:rPr>
        <w:t>We prefer natural heritage birds that thrive outside in Australian conditions and live a long, natural life</w:t>
      </w:r>
      <w:r w:rsidRPr="006514D6">
        <w:rPr>
          <w:rFonts w:asciiTheme="minorHAnsi" w:eastAsia="Times New Roman" w:hAnsiTheme="minorHAnsi" w:cstheme="minorHAnsi"/>
          <w:i/>
          <w:color w:val="262626" w:themeColor="text1" w:themeTint="D9"/>
          <w:sz w:val="18"/>
          <w:szCs w:val="18"/>
        </w:rPr>
        <w:t xml:space="preserve">. </w:t>
      </w:r>
    </w:p>
    <w:p w14:paraId="07ADE664" w14:textId="77777777" w:rsidR="006514D6" w:rsidRDefault="006514D6" w:rsidP="009B5090">
      <w:pPr>
        <w:spacing w:line="200" w:lineRule="exact"/>
        <w:ind w:left="284"/>
        <w:rPr>
          <w:rFonts w:asciiTheme="minorHAnsi" w:eastAsia="Times New Roman" w:hAnsiTheme="minorHAnsi" w:cstheme="minorHAnsi"/>
          <w:bCs/>
          <w:i/>
          <w:color w:val="262626" w:themeColor="text1" w:themeTint="D9"/>
        </w:rPr>
      </w:pPr>
    </w:p>
    <w:p w14:paraId="04E7FF0D" w14:textId="188D8181" w:rsidR="008746A2" w:rsidRDefault="00C13FCF" w:rsidP="009B5090">
      <w:pPr>
        <w:spacing w:line="200" w:lineRule="exact"/>
        <w:ind w:left="284"/>
        <w:rPr>
          <w:rFonts w:asciiTheme="minorHAnsi" w:eastAsia="Times New Roman" w:hAnsiTheme="minorHAnsi" w:cstheme="minorHAnsi"/>
          <w:bCs/>
          <w:i/>
          <w:color w:val="262626" w:themeColor="text1" w:themeTint="D9"/>
          <w:sz w:val="18"/>
          <w:szCs w:val="18"/>
        </w:rPr>
      </w:pPr>
      <w:r w:rsidRPr="002940FB">
        <w:rPr>
          <w:rFonts w:asciiTheme="minorHAnsi" w:eastAsia="Times New Roman" w:hAnsiTheme="minorHAnsi" w:cstheme="minorHAnsi"/>
          <w:bCs/>
          <w:i/>
          <w:color w:val="262626" w:themeColor="text1" w:themeTint="D9"/>
          <w:sz w:val="18"/>
          <w:szCs w:val="18"/>
        </w:rPr>
        <w:t>They look, cook, and taste completely different.</w:t>
      </w:r>
    </w:p>
    <w:p w14:paraId="269FAD59" w14:textId="77777777" w:rsidR="004004FD" w:rsidRDefault="004004FD" w:rsidP="009B5090">
      <w:pPr>
        <w:spacing w:line="200" w:lineRule="exact"/>
        <w:ind w:left="284"/>
        <w:rPr>
          <w:rFonts w:asciiTheme="minorHAnsi" w:eastAsia="Times New Roman" w:hAnsiTheme="minorHAnsi" w:cstheme="minorHAnsi"/>
          <w:bCs/>
          <w:i/>
          <w:color w:val="262626" w:themeColor="text1" w:themeTint="D9"/>
          <w:sz w:val="18"/>
          <w:szCs w:val="18"/>
        </w:rPr>
      </w:pPr>
    </w:p>
    <w:p w14:paraId="3122D136" w14:textId="5349681B" w:rsidR="00460FF9" w:rsidRDefault="00460FF9" w:rsidP="00220E11">
      <w:pPr>
        <w:spacing w:line="200" w:lineRule="exact"/>
        <w:ind w:left="284"/>
        <w:rPr>
          <w:rFonts w:ascii="Aptos" w:eastAsia="Times New Roman" w:hAnsi="Aptos" w:cstheme="minorHAnsi"/>
          <w:b/>
          <w:iCs/>
          <w:color w:val="262626" w:themeColor="text1" w:themeTint="D9"/>
          <w:sz w:val="18"/>
          <w:szCs w:val="18"/>
        </w:rPr>
      </w:pPr>
    </w:p>
    <w:p w14:paraId="0EF7BD6E" w14:textId="77777777" w:rsidR="00A6428A" w:rsidRDefault="00A6428A" w:rsidP="00220E11">
      <w:pPr>
        <w:spacing w:line="200" w:lineRule="exact"/>
        <w:ind w:left="284"/>
        <w:rPr>
          <w:rFonts w:ascii="Aptos" w:eastAsia="Times New Roman" w:hAnsi="Aptos" w:cstheme="minorHAnsi"/>
          <w:b/>
          <w:iCs/>
          <w:color w:val="262626" w:themeColor="text1" w:themeTint="D9"/>
          <w:sz w:val="18"/>
          <w:szCs w:val="18"/>
        </w:rPr>
      </w:pPr>
    </w:p>
    <w:p w14:paraId="488EEDC7" w14:textId="59766419" w:rsidR="00685D6D" w:rsidRPr="00685D6D" w:rsidRDefault="001E3671" w:rsidP="00685D6D">
      <w:pPr>
        <w:spacing w:line="200" w:lineRule="exact"/>
        <w:ind w:left="284"/>
        <w:rPr>
          <w:rFonts w:ascii="Aptos" w:eastAsia="Times New Roman" w:hAnsi="Aptos" w:cstheme="minorHAnsi"/>
          <w:b/>
          <w:iCs/>
          <w:color w:val="262626" w:themeColor="text1" w:themeTint="D9"/>
          <w:sz w:val="18"/>
          <w:szCs w:val="18"/>
          <w:u w:val="single"/>
        </w:rPr>
      </w:pPr>
      <w:r>
        <w:rPr>
          <w:rFonts w:ascii="Aptos" w:eastAsia="Times New Roman" w:hAnsi="Aptos" w:cstheme="minorHAnsi"/>
          <w:b/>
          <w:iCs/>
          <w:color w:val="262626" w:themeColor="text1" w:themeTint="D9"/>
          <w:sz w:val="18"/>
          <w:szCs w:val="18"/>
          <w:u w:val="single"/>
        </w:rPr>
        <w:t xml:space="preserve">Instructions and </w:t>
      </w:r>
      <w:r w:rsidR="00685D6D" w:rsidRPr="00685D6D">
        <w:rPr>
          <w:rFonts w:ascii="Aptos" w:eastAsia="Times New Roman" w:hAnsi="Aptos" w:cstheme="minorHAnsi"/>
          <w:b/>
          <w:iCs/>
          <w:color w:val="262626" w:themeColor="text1" w:themeTint="D9"/>
          <w:sz w:val="18"/>
          <w:szCs w:val="18"/>
          <w:u w:val="single"/>
        </w:rPr>
        <w:t xml:space="preserve">Ordering Guide: </w:t>
      </w:r>
    </w:p>
    <w:p w14:paraId="2E44BB9E" w14:textId="77777777" w:rsidR="00685D6D" w:rsidRDefault="00685D6D" w:rsidP="00685D6D">
      <w:pPr>
        <w:spacing w:line="200" w:lineRule="exact"/>
        <w:ind w:left="284"/>
        <w:rPr>
          <w:rFonts w:ascii="Aptos" w:eastAsia="Times New Roman" w:hAnsi="Aptos" w:cstheme="minorHAnsi"/>
          <w:bCs/>
          <w:iCs/>
          <w:color w:val="262626" w:themeColor="text1" w:themeTint="D9"/>
          <w:sz w:val="18"/>
          <w:szCs w:val="18"/>
        </w:rPr>
      </w:pPr>
    </w:p>
    <w:p w14:paraId="1DDE6B73" w14:textId="48418E19" w:rsidR="00685D6D" w:rsidRPr="00460FF9" w:rsidRDefault="00685D6D" w:rsidP="00685D6D">
      <w:pPr>
        <w:spacing w:line="200" w:lineRule="exact"/>
        <w:ind w:left="284"/>
        <w:rPr>
          <w:rFonts w:ascii="Aptos" w:eastAsia="Times New Roman" w:hAnsi="Aptos" w:cstheme="minorHAnsi"/>
          <w:bCs/>
          <w:iCs/>
          <w:color w:val="262626" w:themeColor="text1" w:themeTint="D9"/>
          <w:sz w:val="18"/>
          <w:szCs w:val="18"/>
        </w:rPr>
      </w:pPr>
      <w:r w:rsidRPr="00460FF9">
        <w:rPr>
          <w:rFonts w:ascii="Aptos" w:eastAsia="Times New Roman" w:hAnsi="Aptos" w:cstheme="minorHAnsi"/>
          <w:bCs/>
          <w:iCs/>
          <w:color w:val="262626" w:themeColor="text1" w:themeTint="D9"/>
          <w:sz w:val="18"/>
          <w:szCs w:val="18"/>
        </w:rPr>
        <w:t xml:space="preserve">For </w:t>
      </w:r>
      <w:r w:rsidRPr="00432D44">
        <w:rPr>
          <w:rFonts w:ascii="Aptos" w:eastAsia="Times New Roman" w:hAnsi="Aptos" w:cstheme="minorHAnsi"/>
          <w:b/>
          <w:i/>
          <w:color w:val="262626" w:themeColor="text1" w:themeTint="D9"/>
          <w:sz w:val="18"/>
          <w:szCs w:val="18"/>
        </w:rPr>
        <w:t>whole</w:t>
      </w:r>
      <w:r>
        <w:rPr>
          <w:rFonts w:ascii="Aptos" w:eastAsia="Times New Roman" w:hAnsi="Aptos" w:cstheme="minorHAnsi"/>
          <w:b/>
          <w:i/>
          <w:color w:val="262626" w:themeColor="text1" w:themeTint="D9"/>
          <w:sz w:val="18"/>
          <w:szCs w:val="18"/>
        </w:rPr>
        <w:t>sale</w:t>
      </w:r>
      <w:r w:rsidRPr="00432D44">
        <w:rPr>
          <w:rFonts w:ascii="Aptos" w:eastAsia="Times New Roman" w:hAnsi="Aptos" w:cstheme="minorHAnsi"/>
          <w:b/>
          <w:i/>
          <w:color w:val="262626" w:themeColor="text1" w:themeTint="D9"/>
          <w:sz w:val="18"/>
          <w:szCs w:val="18"/>
        </w:rPr>
        <w:t xml:space="preserve"> cartons of a single product</w:t>
      </w:r>
      <w:r w:rsidRPr="00460FF9">
        <w:rPr>
          <w:rFonts w:ascii="Aptos" w:eastAsia="Times New Roman" w:hAnsi="Aptos" w:cstheme="minorHAnsi"/>
          <w:bCs/>
          <w:iCs/>
          <w:color w:val="262626" w:themeColor="text1" w:themeTint="D9"/>
          <w:sz w:val="18"/>
          <w:szCs w:val="18"/>
        </w:rPr>
        <w:t>, please use the links provided on each product. If a product isn’t linked, you can order</w:t>
      </w:r>
      <w:r w:rsidR="001E3671">
        <w:rPr>
          <w:rFonts w:ascii="Aptos" w:eastAsia="Times New Roman" w:hAnsi="Aptos" w:cstheme="minorHAnsi"/>
          <w:bCs/>
          <w:iCs/>
          <w:color w:val="262626" w:themeColor="text1" w:themeTint="D9"/>
          <w:sz w:val="18"/>
          <w:szCs w:val="18"/>
        </w:rPr>
        <w:t xml:space="preserve"> wholesale cartons</w:t>
      </w:r>
      <w:r w:rsidRPr="00460FF9">
        <w:rPr>
          <w:rFonts w:ascii="Aptos" w:eastAsia="Times New Roman" w:hAnsi="Aptos" w:cstheme="minorHAnsi"/>
          <w:bCs/>
          <w:iCs/>
          <w:color w:val="262626" w:themeColor="text1" w:themeTint="D9"/>
          <w:sz w:val="18"/>
          <w:szCs w:val="18"/>
        </w:rPr>
        <w:t xml:space="preserve"> by emailing me directly.</w:t>
      </w:r>
      <w:r w:rsidR="006E343A">
        <w:rPr>
          <w:rFonts w:ascii="Aptos" w:eastAsia="Times New Roman" w:hAnsi="Aptos" w:cstheme="minorHAnsi"/>
          <w:bCs/>
          <w:iCs/>
          <w:color w:val="262626" w:themeColor="text1" w:themeTint="D9"/>
          <w:sz w:val="18"/>
          <w:szCs w:val="18"/>
        </w:rPr>
        <w:t xml:space="preserve"> </w:t>
      </w:r>
      <w:r w:rsidR="001E3671">
        <w:rPr>
          <w:rFonts w:ascii="Aptos" w:eastAsia="Times New Roman" w:hAnsi="Aptos" w:cstheme="minorHAnsi"/>
          <w:bCs/>
          <w:iCs/>
          <w:color w:val="262626" w:themeColor="text1" w:themeTint="D9"/>
          <w:sz w:val="18"/>
          <w:szCs w:val="18"/>
        </w:rPr>
        <w:br/>
      </w:r>
      <w:r w:rsidR="001E3671">
        <w:rPr>
          <w:rFonts w:ascii="Aptos" w:eastAsia="Times New Roman" w:hAnsi="Aptos" w:cstheme="minorHAnsi"/>
          <w:bCs/>
          <w:iCs/>
          <w:color w:val="262626" w:themeColor="text1" w:themeTint="D9"/>
          <w:sz w:val="18"/>
          <w:szCs w:val="18"/>
        </w:rPr>
        <w:br/>
        <w:t xml:space="preserve">Pricing provided </w:t>
      </w:r>
      <w:r w:rsidR="001E3671" w:rsidRPr="001E3671">
        <w:rPr>
          <w:rFonts w:ascii="Aptos" w:eastAsia="Times New Roman" w:hAnsi="Aptos" w:cstheme="minorHAnsi"/>
          <w:b/>
          <w:iCs/>
          <w:color w:val="262626" w:themeColor="text1" w:themeTint="D9"/>
          <w:sz w:val="18"/>
          <w:szCs w:val="18"/>
        </w:rPr>
        <w:t>on the website</w:t>
      </w:r>
      <w:r w:rsidR="006E343A">
        <w:rPr>
          <w:rFonts w:ascii="Aptos" w:eastAsia="Times New Roman" w:hAnsi="Aptos" w:cstheme="minorHAnsi"/>
          <w:bCs/>
          <w:iCs/>
          <w:color w:val="262626" w:themeColor="text1" w:themeTint="D9"/>
          <w:sz w:val="18"/>
          <w:szCs w:val="18"/>
        </w:rPr>
        <w:t xml:space="preserve"> is for whole cartons of single product. </w:t>
      </w:r>
      <w:r w:rsidR="001E3671">
        <w:rPr>
          <w:rFonts w:ascii="Aptos" w:eastAsia="Times New Roman" w:hAnsi="Aptos" w:cstheme="minorHAnsi"/>
          <w:bCs/>
          <w:iCs/>
          <w:color w:val="262626" w:themeColor="text1" w:themeTint="D9"/>
          <w:sz w:val="18"/>
          <w:szCs w:val="18"/>
        </w:rPr>
        <w:br/>
      </w:r>
      <w:r w:rsidR="001E3671">
        <w:rPr>
          <w:rFonts w:ascii="Aptos" w:eastAsia="Times New Roman" w:hAnsi="Aptos" w:cstheme="minorHAnsi"/>
          <w:bCs/>
          <w:iCs/>
          <w:color w:val="262626" w:themeColor="text1" w:themeTint="D9"/>
          <w:sz w:val="18"/>
          <w:szCs w:val="18"/>
        </w:rPr>
        <w:br/>
      </w:r>
      <w:r w:rsidR="006E343A">
        <w:rPr>
          <w:rFonts w:ascii="Aptos" w:eastAsia="Times New Roman" w:hAnsi="Aptos" w:cstheme="minorHAnsi"/>
          <w:bCs/>
          <w:iCs/>
          <w:color w:val="262626" w:themeColor="text1" w:themeTint="D9"/>
          <w:sz w:val="18"/>
          <w:szCs w:val="18"/>
        </w:rPr>
        <w:t xml:space="preserve">Pricing </w:t>
      </w:r>
      <w:r w:rsidR="001E3671">
        <w:rPr>
          <w:rFonts w:ascii="Aptos" w:eastAsia="Times New Roman" w:hAnsi="Aptos" w:cstheme="minorHAnsi"/>
          <w:bCs/>
          <w:iCs/>
          <w:color w:val="262626" w:themeColor="text1" w:themeTint="D9"/>
          <w:sz w:val="18"/>
          <w:szCs w:val="18"/>
        </w:rPr>
        <w:t xml:space="preserve">provided </w:t>
      </w:r>
      <w:r w:rsidR="001E3671" w:rsidRPr="001E3671">
        <w:rPr>
          <w:rFonts w:ascii="Aptos" w:eastAsia="Times New Roman" w:hAnsi="Aptos" w:cstheme="minorHAnsi"/>
          <w:b/>
          <w:iCs/>
          <w:color w:val="262626" w:themeColor="text1" w:themeTint="D9"/>
          <w:sz w:val="18"/>
          <w:szCs w:val="18"/>
        </w:rPr>
        <w:t>i</w:t>
      </w:r>
      <w:r w:rsidR="006E343A" w:rsidRPr="001E3671">
        <w:rPr>
          <w:rFonts w:ascii="Aptos" w:eastAsia="Times New Roman" w:hAnsi="Aptos" w:cstheme="minorHAnsi"/>
          <w:b/>
          <w:iCs/>
          <w:color w:val="262626" w:themeColor="text1" w:themeTint="D9"/>
          <w:sz w:val="18"/>
          <w:szCs w:val="18"/>
        </w:rPr>
        <w:t>n this document</w:t>
      </w:r>
      <w:r w:rsidR="006E343A">
        <w:rPr>
          <w:rFonts w:ascii="Aptos" w:eastAsia="Times New Roman" w:hAnsi="Aptos" w:cstheme="minorHAnsi"/>
          <w:bCs/>
          <w:iCs/>
          <w:color w:val="262626" w:themeColor="text1" w:themeTint="D9"/>
          <w:sz w:val="18"/>
          <w:szCs w:val="18"/>
        </w:rPr>
        <w:t xml:space="preserve"> is for mixed cartons, regardless of size. Discounts may apply to larger quantities. </w:t>
      </w:r>
    </w:p>
    <w:p w14:paraId="78CCE674" w14:textId="77777777" w:rsidR="00685D6D" w:rsidRPr="00220E11" w:rsidRDefault="00685D6D" w:rsidP="00685D6D">
      <w:pPr>
        <w:spacing w:line="200" w:lineRule="exact"/>
        <w:ind w:left="284"/>
        <w:rPr>
          <w:rFonts w:ascii="Aptos" w:eastAsia="Times New Roman" w:hAnsi="Aptos" w:cstheme="minorHAnsi"/>
          <w:bCs/>
          <w:iCs/>
          <w:color w:val="262626" w:themeColor="text1" w:themeTint="D9"/>
          <w:sz w:val="18"/>
          <w:szCs w:val="18"/>
        </w:rPr>
      </w:pPr>
    </w:p>
    <w:p w14:paraId="67B1DB83" w14:textId="77777777" w:rsidR="00685D6D" w:rsidRPr="00460FF9" w:rsidRDefault="00685D6D" w:rsidP="00685D6D">
      <w:pPr>
        <w:spacing w:line="200" w:lineRule="exact"/>
        <w:ind w:left="284"/>
        <w:rPr>
          <w:rFonts w:ascii="Aptos" w:eastAsia="Times New Roman" w:hAnsi="Aptos" w:cstheme="minorHAnsi"/>
          <w:bCs/>
          <w:iCs/>
          <w:color w:val="262626" w:themeColor="text1" w:themeTint="D9"/>
          <w:sz w:val="18"/>
          <w:szCs w:val="18"/>
        </w:rPr>
      </w:pPr>
      <w:r w:rsidRPr="00460FF9">
        <w:rPr>
          <w:rFonts w:ascii="Aptos" w:eastAsia="Times New Roman" w:hAnsi="Aptos" w:cstheme="minorHAnsi"/>
          <w:b/>
          <w:bCs/>
          <w:iCs/>
          <w:color w:val="262626" w:themeColor="text1" w:themeTint="D9"/>
          <w:sz w:val="18"/>
          <w:szCs w:val="18"/>
        </w:rPr>
        <w:t>Creating a mixed carton:</w:t>
      </w:r>
    </w:p>
    <w:p w14:paraId="2D3F15AB" w14:textId="2C03280F" w:rsidR="00685D6D" w:rsidRPr="00432D44" w:rsidRDefault="00685D6D" w:rsidP="00685D6D">
      <w:pPr>
        <w:pStyle w:val="ListParagraph"/>
        <w:numPr>
          <w:ilvl w:val="0"/>
          <w:numId w:val="22"/>
        </w:numPr>
        <w:spacing w:line="200" w:lineRule="exact"/>
        <w:ind w:left="851" w:hanging="284"/>
        <w:rPr>
          <w:rFonts w:ascii="Aptos" w:eastAsia="Times New Roman" w:hAnsi="Aptos" w:cstheme="minorHAnsi"/>
          <w:bCs/>
          <w:iCs/>
          <w:color w:val="262626" w:themeColor="text1" w:themeTint="D9"/>
          <w:sz w:val="18"/>
          <w:szCs w:val="18"/>
        </w:rPr>
      </w:pPr>
      <w:r w:rsidRPr="00460FF9">
        <w:rPr>
          <w:rFonts w:ascii="Aptos" w:eastAsia="Times New Roman" w:hAnsi="Aptos" w:cstheme="minorHAnsi"/>
          <w:bCs/>
          <w:iCs/>
          <w:color w:val="262626" w:themeColor="text1" w:themeTint="D9"/>
          <w:sz w:val="18"/>
          <w:szCs w:val="18"/>
        </w:rPr>
        <w:t xml:space="preserve">Any item below can be added to a </w:t>
      </w:r>
      <w:r>
        <w:rPr>
          <w:rFonts w:ascii="Aptos" w:eastAsia="Times New Roman" w:hAnsi="Aptos" w:cstheme="minorHAnsi"/>
          <w:bCs/>
          <w:iCs/>
          <w:color w:val="262626" w:themeColor="text1" w:themeTint="D9"/>
          <w:sz w:val="18"/>
          <w:szCs w:val="18"/>
        </w:rPr>
        <w:t xml:space="preserve">whole </w:t>
      </w:r>
      <w:r w:rsidRPr="00432D44">
        <w:rPr>
          <w:rFonts w:ascii="Aptos" w:eastAsia="Times New Roman" w:hAnsi="Aptos" w:cstheme="minorHAnsi"/>
          <w:b/>
          <w:i/>
          <w:color w:val="262626" w:themeColor="text1" w:themeTint="D9"/>
          <w:sz w:val="18"/>
          <w:szCs w:val="18"/>
        </w:rPr>
        <w:t>mixed carton</w:t>
      </w:r>
      <w:r w:rsidRPr="00460FF9">
        <w:rPr>
          <w:rFonts w:ascii="Aptos" w:eastAsia="Times New Roman" w:hAnsi="Aptos" w:cstheme="minorHAnsi"/>
          <w:bCs/>
          <w:iCs/>
          <w:color w:val="262626" w:themeColor="text1" w:themeTint="D9"/>
          <w:sz w:val="18"/>
          <w:szCs w:val="18"/>
        </w:rPr>
        <w:t>. Please choose by the kg (i.e. 5kg breasts) or the unit (1 x 2.5kg chicken; 2 x single pies)</w:t>
      </w:r>
      <w:r>
        <w:rPr>
          <w:rFonts w:ascii="Aptos" w:eastAsia="Times New Roman" w:hAnsi="Aptos" w:cstheme="minorHAnsi"/>
          <w:bCs/>
          <w:iCs/>
          <w:color w:val="262626" w:themeColor="text1" w:themeTint="D9"/>
          <w:sz w:val="18"/>
          <w:szCs w:val="18"/>
        </w:rPr>
        <w:t xml:space="preserve"> to fill a </w:t>
      </w:r>
      <w:r w:rsidR="0037376A">
        <w:rPr>
          <w:rFonts w:ascii="Aptos" w:eastAsia="Times New Roman" w:hAnsi="Aptos" w:cstheme="minorHAnsi"/>
          <w:bCs/>
          <w:iCs/>
          <w:color w:val="262626" w:themeColor="text1" w:themeTint="D9"/>
          <w:sz w:val="18"/>
          <w:szCs w:val="18"/>
        </w:rPr>
        <w:t xml:space="preserve">7-9kg, or </w:t>
      </w:r>
      <w:r>
        <w:rPr>
          <w:rFonts w:ascii="Aptos" w:eastAsia="Times New Roman" w:hAnsi="Aptos" w:cstheme="minorHAnsi"/>
          <w:bCs/>
          <w:iCs/>
          <w:color w:val="262626" w:themeColor="text1" w:themeTint="D9"/>
          <w:sz w:val="18"/>
          <w:szCs w:val="18"/>
        </w:rPr>
        <w:t>1</w:t>
      </w:r>
      <w:r w:rsidR="00017306">
        <w:rPr>
          <w:rFonts w:ascii="Aptos" w:eastAsia="Times New Roman" w:hAnsi="Aptos" w:cstheme="minorHAnsi"/>
          <w:bCs/>
          <w:iCs/>
          <w:color w:val="262626" w:themeColor="text1" w:themeTint="D9"/>
          <w:sz w:val="18"/>
          <w:szCs w:val="18"/>
        </w:rPr>
        <w:t>4</w:t>
      </w:r>
      <w:r>
        <w:rPr>
          <w:rFonts w:ascii="Aptos" w:eastAsia="Times New Roman" w:hAnsi="Aptos" w:cstheme="minorHAnsi"/>
          <w:bCs/>
          <w:iCs/>
          <w:color w:val="262626" w:themeColor="text1" w:themeTint="D9"/>
          <w:sz w:val="18"/>
          <w:szCs w:val="18"/>
        </w:rPr>
        <w:t>-1</w:t>
      </w:r>
      <w:r w:rsidR="00017306">
        <w:rPr>
          <w:rFonts w:ascii="Aptos" w:eastAsia="Times New Roman" w:hAnsi="Aptos" w:cstheme="minorHAnsi"/>
          <w:bCs/>
          <w:iCs/>
          <w:color w:val="262626" w:themeColor="text1" w:themeTint="D9"/>
          <w:sz w:val="18"/>
          <w:szCs w:val="18"/>
        </w:rPr>
        <w:t>5</w:t>
      </w:r>
      <w:r>
        <w:rPr>
          <w:rFonts w:ascii="Aptos" w:eastAsia="Times New Roman" w:hAnsi="Aptos" w:cstheme="minorHAnsi"/>
          <w:bCs/>
          <w:iCs/>
          <w:color w:val="262626" w:themeColor="text1" w:themeTint="D9"/>
          <w:sz w:val="18"/>
          <w:szCs w:val="18"/>
        </w:rPr>
        <w:t>kg total</w:t>
      </w:r>
      <w:r w:rsidRPr="00460FF9">
        <w:rPr>
          <w:rFonts w:ascii="Aptos" w:eastAsia="Times New Roman" w:hAnsi="Aptos" w:cstheme="minorHAnsi"/>
          <w:bCs/>
          <w:iCs/>
          <w:color w:val="262626" w:themeColor="text1" w:themeTint="D9"/>
          <w:sz w:val="18"/>
          <w:szCs w:val="18"/>
        </w:rPr>
        <w:t xml:space="preserve">.  Instructions are </w:t>
      </w:r>
      <w:hyperlink r:id="rId18" w:history="1">
        <w:r w:rsidRPr="00460FF9">
          <w:rPr>
            <w:rStyle w:val="Hyperlink"/>
            <w:rFonts w:ascii="Aptos" w:eastAsia="Times New Roman" w:hAnsi="Aptos" w:cstheme="minorHAnsi"/>
            <w:b/>
            <w:iCs/>
            <w:sz w:val="18"/>
            <w:szCs w:val="18"/>
          </w:rPr>
          <w:t>available here</w:t>
        </w:r>
      </w:hyperlink>
      <w:r w:rsidRPr="00460FF9">
        <w:rPr>
          <w:rFonts w:ascii="Aptos" w:eastAsia="Times New Roman" w:hAnsi="Aptos" w:cstheme="minorHAnsi"/>
          <w:bCs/>
          <w:iCs/>
          <w:color w:val="262626" w:themeColor="text1" w:themeTint="D9"/>
          <w:sz w:val="18"/>
          <w:szCs w:val="18"/>
        </w:rPr>
        <w:t>.</w:t>
      </w:r>
    </w:p>
    <w:p w14:paraId="682F1C3B" w14:textId="06345629" w:rsidR="00685D6D" w:rsidRPr="00460FF9" w:rsidRDefault="00685D6D" w:rsidP="00685D6D">
      <w:pPr>
        <w:pStyle w:val="ListParagraph"/>
        <w:numPr>
          <w:ilvl w:val="0"/>
          <w:numId w:val="22"/>
        </w:numPr>
        <w:spacing w:line="200" w:lineRule="exact"/>
        <w:ind w:left="851" w:hanging="284"/>
        <w:rPr>
          <w:rFonts w:ascii="Aptos" w:eastAsia="Times New Roman" w:hAnsi="Aptos" w:cstheme="minorHAnsi"/>
          <w:bCs/>
          <w:iCs/>
          <w:color w:val="262626" w:themeColor="text1" w:themeTint="D9"/>
          <w:sz w:val="18"/>
          <w:szCs w:val="18"/>
        </w:rPr>
      </w:pPr>
      <w:r w:rsidRPr="00460FF9">
        <w:rPr>
          <w:rFonts w:ascii="Aptos" w:eastAsia="Times New Roman" w:hAnsi="Aptos" w:cstheme="minorHAnsi"/>
          <w:bCs/>
          <w:iCs/>
          <w:color w:val="262626" w:themeColor="text1" w:themeTint="D9"/>
          <w:sz w:val="18"/>
          <w:szCs w:val="18"/>
        </w:rPr>
        <w:t xml:space="preserve">Be sure to include a ‘flexi item’ — this is any item from the list below that the farmer can use to fill any remaining space in your carton to ensure it’s packed to capacity. A full explanation is provided in the </w:t>
      </w:r>
      <w:hyperlink r:id="rId19" w:history="1">
        <w:r w:rsidRPr="00460FF9">
          <w:rPr>
            <w:rStyle w:val="Hyperlink"/>
            <w:rFonts w:ascii="Aptos" w:eastAsia="Times New Roman" w:hAnsi="Aptos" w:cstheme="minorHAnsi"/>
            <w:bCs/>
            <w:iCs/>
            <w:sz w:val="18"/>
            <w:szCs w:val="18"/>
          </w:rPr>
          <w:t>directions</w:t>
        </w:r>
      </w:hyperlink>
      <w:r w:rsidRPr="00460FF9">
        <w:rPr>
          <w:rFonts w:ascii="Aptos" w:eastAsia="Times New Roman" w:hAnsi="Aptos" w:cstheme="minorHAnsi"/>
          <w:bCs/>
          <w:iCs/>
          <w:color w:val="262626" w:themeColor="text1" w:themeTint="D9"/>
          <w:sz w:val="18"/>
          <w:szCs w:val="18"/>
        </w:rPr>
        <w:t>.</w:t>
      </w:r>
    </w:p>
    <w:p w14:paraId="725AFED6" w14:textId="77777777" w:rsidR="00685D6D" w:rsidRDefault="00685D6D" w:rsidP="00685D6D">
      <w:pPr>
        <w:spacing w:line="200" w:lineRule="exact"/>
        <w:ind w:left="284"/>
        <w:rPr>
          <w:rFonts w:ascii="Aptos" w:eastAsia="Times New Roman" w:hAnsi="Aptos" w:cstheme="minorHAnsi"/>
          <w:bCs/>
          <w:iCs/>
          <w:color w:val="262626" w:themeColor="text1" w:themeTint="D9"/>
          <w:sz w:val="18"/>
          <w:szCs w:val="18"/>
        </w:rPr>
      </w:pPr>
    </w:p>
    <w:p w14:paraId="27EF5E2A" w14:textId="12025922" w:rsidR="00685D6D" w:rsidRDefault="00685D6D" w:rsidP="00685D6D">
      <w:pPr>
        <w:spacing w:line="200" w:lineRule="exact"/>
        <w:ind w:left="284"/>
        <w:rPr>
          <w:rFonts w:ascii="Aptos" w:eastAsia="Times New Roman" w:hAnsi="Aptos" w:cstheme="minorHAnsi"/>
          <w:bCs/>
          <w:iCs/>
          <w:color w:val="262626" w:themeColor="text1" w:themeTint="D9"/>
          <w:sz w:val="18"/>
          <w:szCs w:val="18"/>
        </w:rPr>
      </w:pPr>
      <w:r w:rsidRPr="00460FF9">
        <w:rPr>
          <w:rFonts w:ascii="Aptos" w:eastAsia="Times New Roman" w:hAnsi="Aptos" w:cstheme="minorHAnsi"/>
          <w:bCs/>
          <w:iCs/>
          <w:color w:val="262626" w:themeColor="text1" w:themeTint="D9"/>
          <w:sz w:val="18"/>
          <w:szCs w:val="18"/>
        </w:rPr>
        <w:t xml:space="preserve">When you’re ready to place your customised mixed carton order, </w:t>
      </w:r>
      <w:hyperlink r:id="rId20" w:history="1">
        <w:r w:rsidRPr="00460FF9">
          <w:rPr>
            <w:rStyle w:val="Hyperlink"/>
            <w:rFonts w:ascii="Aptos" w:eastAsia="Times New Roman" w:hAnsi="Aptos" w:cstheme="minorHAnsi"/>
            <w:b/>
            <w:iCs/>
            <w:sz w:val="18"/>
            <w:szCs w:val="18"/>
          </w:rPr>
          <w:t>head here</w:t>
        </w:r>
      </w:hyperlink>
      <w:r w:rsidRPr="00460FF9">
        <w:rPr>
          <w:rFonts w:ascii="Aptos" w:eastAsia="Times New Roman" w:hAnsi="Aptos" w:cstheme="minorHAnsi"/>
          <w:bCs/>
          <w:iCs/>
          <w:color w:val="262626" w:themeColor="text1" w:themeTint="D9"/>
          <w:sz w:val="18"/>
          <w:szCs w:val="18"/>
        </w:rPr>
        <w:t xml:space="preserve">. </w:t>
      </w:r>
    </w:p>
    <w:p w14:paraId="4EA46F8D" w14:textId="77777777" w:rsidR="00685D6D" w:rsidRDefault="00685D6D" w:rsidP="00685D6D">
      <w:pPr>
        <w:spacing w:line="200" w:lineRule="exact"/>
        <w:ind w:left="284"/>
        <w:rPr>
          <w:rFonts w:ascii="Aptos" w:eastAsia="Times New Roman" w:hAnsi="Aptos" w:cstheme="minorHAnsi"/>
          <w:bCs/>
          <w:iCs/>
          <w:color w:val="262626" w:themeColor="text1" w:themeTint="D9"/>
          <w:sz w:val="18"/>
          <w:szCs w:val="18"/>
        </w:rPr>
      </w:pPr>
    </w:p>
    <w:p w14:paraId="7689BB10" w14:textId="77777777" w:rsidR="00685D6D" w:rsidRDefault="00685D6D" w:rsidP="00685D6D">
      <w:pPr>
        <w:spacing w:line="200" w:lineRule="exact"/>
        <w:ind w:left="284"/>
        <w:rPr>
          <w:rFonts w:ascii="Aptos" w:eastAsia="Times New Roman" w:hAnsi="Aptos" w:cstheme="minorHAnsi"/>
          <w:bCs/>
          <w:iCs/>
          <w:color w:val="262626" w:themeColor="text1" w:themeTint="D9"/>
          <w:sz w:val="18"/>
          <w:szCs w:val="18"/>
        </w:rPr>
      </w:pPr>
    </w:p>
    <w:p w14:paraId="7AC65C9E" w14:textId="77777777" w:rsidR="00685D6D" w:rsidRDefault="00685D6D" w:rsidP="00685D6D">
      <w:pPr>
        <w:spacing w:line="200" w:lineRule="exact"/>
        <w:ind w:left="284"/>
        <w:rPr>
          <w:rFonts w:ascii="Aptos" w:eastAsia="Times New Roman" w:hAnsi="Aptos" w:cstheme="minorHAnsi"/>
          <w:bCs/>
          <w:iCs/>
          <w:color w:val="262626" w:themeColor="text1" w:themeTint="D9"/>
          <w:sz w:val="18"/>
          <w:szCs w:val="18"/>
        </w:rPr>
      </w:pPr>
    </w:p>
    <w:p w14:paraId="665E88A4" w14:textId="77777777" w:rsidR="00685D6D" w:rsidRDefault="00685D6D" w:rsidP="00685D6D">
      <w:pPr>
        <w:spacing w:line="200" w:lineRule="exact"/>
        <w:ind w:left="284"/>
        <w:rPr>
          <w:rFonts w:ascii="Aptos" w:eastAsia="Times New Roman" w:hAnsi="Aptos" w:cstheme="minorHAnsi"/>
          <w:bCs/>
          <w:iCs/>
          <w:color w:val="262626" w:themeColor="text1" w:themeTint="D9"/>
          <w:sz w:val="18"/>
          <w:szCs w:val="18"/>
        </w:rPr>
      </w:pPr>
    </w:p>
    <w:p w14:paraId="28D797CB" w14:textId="77777777" w:rsidR="00685D6D" w:rsidRDefault="00685D6D" w:rsidP="00685D6D">
      <w:pPr>
        <w:spacing w:line="200" w:lineRule="exact"/>
        <w:ind w:left="284"/>
        <w:rPr>
          <w:rFonts w:ascii="Aptos" w:eastAsia="Times New Roman" w:hAnsi="Aptos" w:cstheme="minorHAnsi"/>
          <w:bCs/>
          <w:iCs/>
          <w:color w:val="262626" w:themeColor="text1" w:themeTint="D9"/>
          <w:sz w:val="18"/>
          <w:szCs w:val="18"/>
        </w:rPr>
      </w:pPr>
    </w:p>
    <w:p w14:paraId="74850FF0" w14:textId="77777777" w:rsidR="00685D6D" w:rsidRDefault="00685D6D" w:rsidP="001E3671">
      <w:pPr>
        <w:spacing w:line="200" w:lineRule="exact"/>
        <w:rPr>
          <w:rFonts w:ascii="Aptos" w:eastAsia="Times New Roman" w:hAnsi="Aptos" w:cstheme="minorHAnsi"/>
          <w:bCs/>
          <w:iCs/>
          <w:color w:val="262626" w:themeColor="text1" w:themeTint="D9"/>
          <w:sz w:val="18"/>
          <w:szCs w:val="18"/>
        </w:rPr>
      </w:pPr>
    </w:p>
    <w:p w14:paraId="272A31F6" w14:textId="77777777" w:rsidR="00685D6D" w:rsidRDefault="00685D6D" w:rsidP="00685D6D">
      <w:pPr>
        <w:spacing w:line="200" w:lineRule="exact"/>
        <w:ind w:left="284"/>
        <w:rPr>
          <w:rFonts w:ascii="Aptos" w:eastAsia="Times New Roman" w:hAnsi="Aptos" w:cstheme="minorHAnsi"/>
          <w:bCs/>
          <w:iCs/>
          <w:color w:val="262626" w:themeColor="text1" w:themeTint="D9"/>
          <w:sz w:val="18"/>
          <w:szCs w:val="18"/>
        </w:rPr>
      </w:pPr>
    </w:p>
    <w:p w14:paraId="5D7048BE" w14:textId="77777777" w:rsidR="00685D6D" w:rsidRDefault="00685D6D" w:rsidP="00A62343">
      <w:pPr>
        <w:spacing w:line="200" w:lineRule="exact"/>
        <w:rPr>
          <w:rFonts w:ascii="Aptos" w:eastAsia="Times New Roman" w:hAnsi="Aptos" w:cstheme="minorHAnsi"/>
          <w:bCs/>
          <w:iCs/>
          <w:color w:val="262626" w:themeColor="text1" w:themeTint="D9"/>
          <w:sz w:val="18"/>
          <w:szCs w:val="18"/>
        </w:rPr>
      </w:pPr>
    </w:p>
    <w:p w14:paraId="18A6FFB0" w14:textId="77777777" w:rsidR="00685D6D" w:rsidRDefault="00685D6D" w:rsidP="00685D6D">
      <w:pPr>
        <w:spacing w:line="200" w:lineRule="exact"/>
        <w:ind w:left="284"/>
        <w:rPr>
          <w:rFonts w:ascii="Aptos" w:eastAsia="Times New Roman" w:hAnsi="Aptos" w:cstheme="minorHAnsi"/>
          <w:bCs/>
          <w:iCs/>
          <w:color w:val="262626" w:themeColor="text1" w:themeTint="D9"/>
          <w:sz w:val="18"/>
          <w:szCs w:val="18"/>
        </w:rPr>
      </w:pPr>
    </w:p>
    <w:p w14:paraId="2E814FA7" w14:textId="77777777" w:rsidR="00685D6D" w:rsidRDefault="00685D6D" w:rsidP="00685D6D">
      <w:pPr>
        <w:spacing w:line="200" w:lineRule="exact"/>
        <w:ind w:left="284"/>
        <w:rPr>
          <w:rFonts w:ascii="Aptos" w:eastAsia="Times New Roman" w:hAnsi="Aptos" w:cstheme="minorHAnsi"/>
          <w:bCs/>
          <w:iCs/>
          <w:color w:val="262626" w:themeColor="text1" w:themeTint="D9"/>
          <w:sz w:val="18"/>
          <w:szCs w:val="18"/>
        </w:rPr>
      </w:pPr>
    </w:p>
    <w:p w14:paraId="19B58EF5" w14:textId="6ED24078" w:rsidR="00685D6D" w:rsidRPr="00DD78A2" w:rsidRDefault="00492825" w:rsidP="00492825">
      <w:pPr>
        <w:tabs>
          <w:tab w:val="left" w:pos="8647"/>
        </w:tabs>
        <w:ind w:left="567" w:right="-7" w:hanging="567"/>
        <w:jc w:val="both"/>
        <w:rPr>
          <w:rFonts w:asciiTheme="majorHAnsi" w:hAnsiTheme="majorHAnsi" w:cstheme="majorHAnsi"/>
          <w:b/>
          <w:bCs/>
          <w:color w:val="404040" w:themeColor="text1" w:themeTint="BF"/>
          <w:u w:val="single"/>
        </w:rPr>
      </w:pPr>
      <w:r w:rsidRPr="00492825">
        <w:rPr>
          <w:rFonts w:asciiTheme="majorHAnsi" w:hAnsiTheme="majorHAnsi" w:cstheme="majorHAnsi"/>
          <w:b/>
          <w:bCs/>
          <w:color w:val="404040" w:themeColor="text1" w:themeTint="BF"/>
        </w:rPr>
        <w:t xml:space="preserve">            </w:t>
      </w:r>
      <w:r w:rsidR="00685D6D" w:rsidRPr="00DD78A2">
        <w:rPr>
          <w:rFonts w:asciiTheme="majorHAnsi" w:hAnsiTheme="majorHAnsi" w:cstheme="majorHAnsi"/>
          <w:b/>
          <w:bCs/>
          <w:color w:val="404040" w:themeColor="text1" w:themeTint="BF"/>
          <w:u w:val="single"/>
        </w:rPr>
        <w:t xml:space="preserve">Information: </w:t>
      </w:r>
    </w:p>
    <w:p w14:paraId="6539FE61" w14:textId="77777777" w:rsidR="00685D6D" w:rsidRPr="00FA38A3" w:rsidRDefault="00685D6D" w:rsidP="00685D6D">
      <w:pPr>
        <w:tabs>
          <w:tab w:val="left" w:pos="8647"/>
        </w:tabs>
        <w:ind w:left="567" w:right="-7"/>
        <w:jc w:val="both"/>
        <w:rPr>
          <w:rFonts w:asciiTheme="majorHAnsi" w:hAnsiTheme="majorHAnsi" w:cstheme="majorHAnsi"/>
          <w:b/>
          <w:bCs/>
          <w:color w:val="404040" w:themeColor="text1" w:themeTint="BF"/>
        </w:rPr>
      </w:pPr>
      <w:hyperlink r:id="rId21" w:history="1">
        <w:r w:rsidRPr="00FA38A3">
          <w:rPr>
            <w:rStyle w:val="Hyperlink"/>
            <w:rFonts w:asciiTheme="majorHAnsi" w:hAnsiTheme="majorHAnsi" w:cstheme="majorHAnsi"/>
            <w:b/>
            <w:bCs/>
          </w:rPr>
          <w:t>About Grassland’s Sommerlad Heritage Chicken</w:t>
        </w:r>
      </w:hyperlink>
    </w:p>
    <w:p w14:paraId="7C302249" w14:textId="470BBFBC" w:rsidR="00A6428A" w:rsidRPr="00685D6D" w:rsidRDefault="00685D6D" w:rsidP="00685D6D">
      <w:pPr>
        <w:tabs>
          <w:tab w:val="left" w:pos="8647"/>
        </w:tabs>
        <w:ind w:left="567" w:right="-7"/>
        <w:rPr>
          <w:rFonts w:asciiTheme="majorHAnsi" w:hAnsiTheme="majorHAnsi" w:cstheme="majorHAnsi"/>
          <w:b/>
          <w:bCs/>
          <w:color w:val="404040" w:themeColor="text1" w:themeTint="BF"/>
        </w:rPr>
      </w:pPr>
      <w:hyperlink r:id="rId22" w:history="1">
        <w:r w:rsidRPr="00FA38A3">
          <w:rPr>
            <w:rStyle w:val="Hyperlink"/>
            <w:rFonts w:asciiTheme="majorHAnsi" w:hAnsiTheme="majorHAnsi" w:cstheme="majorHAnsi"/>
            <w:b/>
            <w:bCs/>
          </w:rPr>
          <w:t>About the use of bleach in chicken processing</w:t>
        </w:r>
      </w:hyperlink>
      <w:r>
        <w:rPr>
          <w:rFonts w:asciiTheme="majorHAnsi" w:hAnsiTheme="majorHAnsi" w:cstheme="majorHAnsi"/>
          <w:b/>
          <w:bCs/>
          <w:color w:val="404040" w:themeColor="text1" w:themeTint="BF"/>
        </w:rPr>
        <w:br/>
      </w:r>
      <w:hyperlink r:id="rId23" w:history="1">
        <w:r w:rsidRPr="00FA38A3">
          <w:rPr>
            <w:rStyle w:val="Hyperlink"/>
            <w:rFonts w:asciiTheme="majorHAnsi" w:hAnsiTheme="majorHAnsi" w:cstheme="majorHAnsi"/>
            <w:b/>
            <w:bCs/>
          </w:rPr>
          <w:t>Quick Cooking Guide</w:t>
        </w:r>
      </w:hyperlink>
      <w:r>
        <w:rPr>
          <w:rFonts w:asciiTheme="majorHAnsi" w:hAnsiTheme="majorHAnsi" w:cstheme="majorHAnsi"/>
          <w:b/>
          <w:bCs/>
          <w:color w:val="404040" w:themeColor="text1" w:themeTint="BF"/>
        </w:rPr>
        <w:br/>
      </w:r>
      <w:r w:rsidR="00492825" w:rsidRPr="00492825">
        <w:rPr>
          <w:b/>
          <w:bCs/>
        </w:rPr>
        <w:t>Histamine Friendly</w:t>
      </w:r>
      <w:r w:rsidR="00492825">
        <w:br/>
      </w:r>
      <w:hyperlink r:id="rId24" w:history="1">
        <w:r w:rsidRPr="00DD78A2">
          <w:rPr>
            <w:rStyle w:val="Hyperlink"/>
            <w:rFonts w:asciiTheme="majorHAnsi" w:hAnsiTheme="majorHAnsi" w:cstheme="majorHAnsi"/>
            <w:b/>
            <w:bCs/>
          </w:rPr>
          <w:t>Recipes and more</w:t>
        </w:r>
      </w:hyperlink>
    </w:p>
    <w:p w14:paraId="5A5F243F" w14:textId="77777777" w:rsidR="00A6428A" w:rsidRDefault="00A6428A" w:rsidP="004004FD">
      <w:pPr>
        <w:spacing w:line="200" w:lineRule="exact"/>
        <w:ind w:left="284"/>
        <w:jc w:val="center"/>
        <w:rPr>
          <w:rFonts w:ascii="Aptos" w:eastAsia="Times New Roman" w:hAnsi="Aptos" w:cstheme="minorHAnsi"/>
          <w:b/>
          <w:iCs/>
          <w:color w:val="262626" w:themeColor="text1" w:themeTint="D9"/>
          <w:sz w:val="22"/>
          <w:szCs w:val="22"/>
          <w:u w:val="single"/>
        </w:rPr>
      </w:pPr>
    </w:p>
    <w:p w14:paraId="40629026" w14:textId="77777777" w:rsidR="00492825" w:rsidRDefault="00492825" w:rsidP="004004FD">
      <w:pPr>
        <w:spacing w:line="200" w:lineRule="exact"/>
        <w:ind w:left="284"/>
        <w:jc w:val="center"/>
        <w:rPr>
          <w:rFonts w:ascii="Aptos" w:eastAsia="Times New Roman" w:hAnsi="Aptos" w:cstheme="minorHAnsi"/>
          <w:b/>
          <w:iCs/>
          <w:color w:val="262626" w:themeColor="text1" w:themeTint="D9"/>
          <w:sz w:val="22"/>
          <w:szCs w:val="22"/>
          <w:u w:val="single"/>
        </w:rPr>
      </w:pPr>
    </w:p>
    <w:p w14:paraId="729BE198" w14:textId="77777777" w:rsidR="00492825" w:rsidRDefault="00492825" w:rsidP="004004FD">
      <w:pPr>
        <w:spacing w:line="200" w:lineRule="exact"/>
        <w:ind w:left="284"/>
        <w:jc w:val="center"/>
        <w:rPr>
          <w:rFonts w:ascii="Aptos" w:eastAsia="Times New Roman" w:hAnsi="Aptos" w:cstheme="minorHAnsi"/>
          <w:b/>
          <w:iCs/>
          <w:color w:val="262626" w:themeColor="text1" w:themeTint="D9"/>
          <w:sz w:val="22"/>
          <w:szCs w:val="22"/>
          <w:u w:val="single"/>
        </w:rPr>
      </w:pPr>
    </w:p>
    <w:p w14:paraId="3D622A8B" w14:textId="77777777" w:rsidR="005722C6" w:rsidRDefault="005722C6" w:rsidP="004004FD">
      <w:pPr>
        <w:spacing w:line="200" w:lineRule="exact"/>
        <w:ind w:left="284"/>
        <w:jc w:val="center"/>
        <w:rPr>
          <w:rFonts w:ascii="Aptos" w:eastAsia="Times New Roman" w:hAnsi="Aptos" w:cstheme="minorHAnsi"/>
          <w:b/>
          <w:iCs/>
          <w:color w:val="262626" w:themeColor="text1" w:themeTint="D9"/>
          <w:sz w:val="22"/>
          <w:szCs w:val="22"/>
          <w:u w:val="single"/>
        </w:rPr>
      </w:pPr>
    </w:p>
    <w:p w14:paraId="73764112" w14:textId="77777777" w:rsidR="00685D6D" w:rsidRDefault="00685D6D" w:rsidP="00685D6D">
      <w:pPr>
        <w:spacing w:line="200" w:lineRule="exact"/>
        <w:rPr>
          <w:rFonts w:ascii="Aptos" w:eastAsia="Times New Roman" w:hAnsi="Aptos" w:cstheme="minorHAnsi"/>
          <w:b/>
          <w:iCs/>
          <w:color w:val="262626" w:themeColor="text1" w:themeTint="D9"/>
          <w:sz w:val="22"/>
          <w:szCs w:val="22"/>
          <w:u w:val="single"/>
        </w:rPr>
      </w:pPr>
    </w:p>
    <w:p w14:paraId="655BCA58" w14:textId="77777777" w:rsidR="005722C6" w:rsidRDefault="005722C6" w:rsidP="00A62343">
      <w:pPr>
        <w:tabs>
          <w:tab w:val="left" w:pos="709"/>
        </w:tabs>
        <w:ind w:left="284" w:right="-219"/>
        <w:jc w:val="center"/>
        <w:rPr>
          <w:rFonts w:ascii="Aptos" w:eastAsia="Times New Roman" w:hAnsi="Aptos" w:cstheme="minorHAnsi"/>
          <w:b/>
          <w:iCs/>
          <w:color w:val="262626" w:themeColor="text1" w:themeTint="D9"/>
          <w:sz w:val="22"/>
          <w:szCs w:val="22"/>
          <w:u w:val="single"/>
        </w:rPr>
        <w:sectPr w:rsidR="005722C6" w:rsidSect="00A62343">
          <w:type w:val="continuous"/>
          <w:pgSz w:w="11900" w:h="16838"/>
          <w:pgMar w:top="922" w:right="786" w:bottom="0" w:left="560" w:header="0" w:footer="252" w:gutter="0"/>
          <w:cols w:space="0" w:equalWidth="0">
            <w:col w:w="7000"/>
          </w:cols>
          <w:docGrid w:linePitch="360"/>
        </w:sectPr>
      </w:pPr>
    </w:p>
    <w:p w14:paraId="27DB2EDA" w14:textId="05C911D8" w:rsidR="00036781" w:rsidRDefault="004004FD" w:rsidP="00A62343">
      <w:pPr>
        <w:tabs>
          <w:tab w:val="left" w:pos="709"/>
        </w:tabs>
        <w:ind w:left="284" w:right="-219"/>
        <w:jc w:val="center"/>
        <w:rPr>
          <w:rFonts w:ascii="Aptos" w:eastAsia="Times New Roman" w:hAnsi="Aptos" w:cstheme="minorHAnsi"/>
          <w:b/>
          <w:iCs/>
          <w:color w:val="262626" w:themeColor="text1" w:themeTint="D9"/>
          <w:sz w:val="22"/>
          <w:szCs w:val="22"/>
          <w:u w:val="single"/>
        </w:rPr>
      </w:pPr>
      <w:r w:rsidRPr="004004FD">
        <w:rPr>
          <w:rFonts w:ascii="Aptos" w:eastAsia="Times New Roman" w:hAnsi="Aptos" w:cstheme="minorHAnsi"/>
          <w:b/>
          <w:iCs/>
          <w:color w:val="262626" w:themeColor="text1" w:themeTint="D9"/>
          <w:sz w:val="22"/>
          <w:szCs w:val="22"/>
          <w:u w:val="single"/>
        </w:rPr>
        <w:lastRenderedPageBreak/>
        <w:t>Grassland Sommerlad Heritage Poultry Pricelist:   Public Wholesale</w:t>
      </w:r>
      <w:r w:rsidR="00E132B7">
        <w:rPr>
          <w:rFonts w:ascii="Aptos" w:eastAsia="Times New Roman" w:hAnsi="Aptos" w:cstheme="minorHAnsi"/>
          <w:b/>
          <w:iCs/>
          <w:color w:val="262626" w:themeColor="text1" w:themeTint="D9"/>
          <w:sz w:val="22"/>
          <w:szCs w:val="22"/>
          <w:u w:val="single"/>
        </w:rPr>
        <w:t xml:space="preserve"> </w:t>
      </w:r>
      <w:r w:rsidR="004B2EAB">
        <w:rPr>
          <w:rFonts w:ascii="Aptos" w:eastAsia="Times New Roman" w:hAnsi="Aptos" w:cstheme="minorHAnsi"/>
          <w:b/>
          <w:iCs/>
          <w:color w:val="262626" w:themeColor="text1" w:themeTint="D9"/>
          <w:sz w:val="22"/>
          <w:szCs w:val="22"/>
          <w:u w:val="single"/>
        </w:rPr>
        <w:t>October</w:t>
      </w:r>
      <w:r w:rsidR="009A410F">
        <w:rPr>
          <w:rFonts w:ascii="Aptos" w:eastAsia="Times New Roman" w:hAnsi="Aptos" w:cstheme="minorHAnsi"/>
          <w:b/>
          <w:iCs/>
          <w:color w:val="262626" w:themeColor="text1" w:themeTint="D9"/>
          <w:sz w:val="22"/>
          <w:szCs w:val="22"/>
          <w:u w:val="single"/>
        </w:rPr>
        <w:t xml:space="preserve"> </w:t>
      </w:r>
      <w:r w:rsidR="00E132B7">
        <w:rPr>
          <w:rFonts w:ascii="Aptos" w:eastAsia="Times New Roman" w:hAnsi="Aptos" w:cstheme="minorHAnsi"/>
          <w:b/>
          <w:iCs/>
          <w:color w:val="262626" w:themeColor="text1" w:themeTint="D9"/>
          <w:sz w:val="22"/>
          <w:szCs w:val="22"/>
          <w:u w:val="single"/>
        </w:rPr>
        <w:t>2</w:t>
      </w:r>
      <w:r w:rsidR="00A25AED">
        <w:rPr>
          <w:rFonts w:ascii="Aptos" w:eastAsia="Times New Roman" w:hAnsi="Aptos" w:cstheme="minorHAnsi"/>
          <w:b/>
          <w:iCs/>
          <w:color w:val="262626" w:themeColor="text1" w:themeTint="D9"/>
          <w:sz w:val="22"/>
          <w:szCs w:val="22"/>
          <w:u w:val="single"/>
        </w:rPr>
        <w:t>0</w:t>
      </w:r>
      <w:r w:rsidR="001E3716">
        <w:rPr>
          <w:rFonts w:ascii="Aptos" w:eastAsia="Times New Roman" w:hAnsi="Aptos" w:cstheme="minorHAnsi"/>
          <w:b/>
          <w:iCs/>
          <w:color w:val="262626" w:themeColor="text1" w:themeTint="D9"/>
          <w:sz w:val="22"/>
          <w:szCs w:val="22"/>
          <w:u w:val="single"/>
        </w:rPr>
        <w:t>26</w:t>
      </w:r>
    </w:p>
    <w:p w14:paraId="0D6E892F" w14:textId="42D40CBB" w:rsidR="005722C6" w:rsidRDefault="00036781" w:rsidP="009A410F">
      <w:pPr>
        <w:tabs>
          <w:tab w:val="left" w:pos="709"/>
        </w:tabs>
        <w:ind w:left="284" w:right="-219"/>
        <w:rPr>
          <w:rFonts w:ascii="Aptos" w:eastAsia="Times New Roman" w:hAnsi="Aptos" w:cstheme="minorHAnsi"/>
          <w:bCs/>
          <w:iCs/>
          <w:color w:val="262626" w:themeColor="text1" w:themeTint="D9"/>
          <w:sz w:val="18"/>
          <w:szCs w:val="18"/>
        </w:rPr>
        <w:sectPr w:rsidR="005722C6" w:rsidSect="00195892">
          <w:type w:val="continuous"/>
          <w:pgSz w:w="11900" w:h="16838"/>
          <w:pgMar w:top="544" w:right="786" w:bottom="0" w:left="560" w:header="0" w:footer="252" w:gutter="0"/>
          <w:cols w:space="0"/>
          <w:docGrid w:linePitch="360"/>
        </w:sectPr>
      </w:pPr>
      <w:r>
        <w:rPr>
          <w:rStyle w:val="s1"/>
          <w:rFonts w:ascii="Aptos" w:hAnsi="Aptos"/>
          <w:b/>
          <w:bCs/>
          <w:sz w:val="18"/>
          <w:szCs w:val="18"/>
        </w:rPr>
        <w:br/>
      </w:r>
      <w:r w:rsidR="006447FE" w:rsidRPr="006447FE">
        <w:rPr>
          <w:rStyle w:val="s1"/>
          <w:rFonts w:ascii="Aptos" w:hAnsi="Aptos"/>
          <w:b/>
          <w:bCs/>
          <w:sz w:val="18"/>
          <w:szCs w:val="18"/>
        </w:rPr>
        <w:t>Please note:</w:t>
      </w:r>
      <w:r w:rsidR="006447FE" w:rsidRPr="006447FE">
        <w:rPr>
          <w:rFonts w:ascii="Aptos" w:hAnsi="Aptos"/>
          <w:sz w:val="18"/>
          <w:szCs w:val="18"/>
        </w:rPr>
        <w:t xml:space="preserve"> Prices below apply to </w:t>
      </w:r>
      <w:r w:rsidR="006447FE" w:rsidRPr="00B10531">
        <w:rPr>
          <w:rFonts w:ascii="Aptos" w:hAnsi="Aptos"/>
          <w:b/>
          <w:bCs/>
          <w:i/>
          <w:iCs/>
          <w:sz w:val="18"/>
          <w:szCs w:val="18"/>
        </w:rPr>
        <w:t>custom mixed cartons</w:t>
      </w:r>
      <w:r w:rsidR="006447FE" w:rsidRPr="006447FE">
        <w:rPr>
          <w:rFonts w:ascii="Aptos" w:hAnsi="Aptos"/>
          <w:sz w:val="18"/>
          <w:szCs w:val="18"/>
        </w:rPr>
        <w:t xml:space="preserve">. </w:t>
      </w:r>
      <w:r w:rsidRPr="00036781">
        <w:rPr>
          <w:rFonts w:ascii="Aptos" w:hAnsi="Aptos"/>
          <w:sz w:val="18"/>
          <w:szCs w:val="18"/>
        </w:rPr>
        <w:t xml:space="preserve">Full cartons of a </w:t>
      </w:r>
      <w:r w:rsidRPr="00B10531">
        <w:rPr>
          <w:rFonts w:ascii="Aptos" w:hAnsi="Aptos"/>
          <w:b/>
          <w:bCs/>
          <w:sz w:val="18"/>
          <w:szCs w:val="18"/>
        </w:rPr>
        <w:t>single product</w:t>
      </w:r>
      <w:r w:rsidRPr="00036781">
        <w:rPr>
          <w:rFonts w:ascii="Aptos" w:hAnsi="Aptos"/>
          <w:sz w:val="18"/>
          <w:szCs w:val="18"/>
        </w:rPr>
        <w:t xml:space="preserve"> attract a discount</w:t>
      </w:r>
      <w:r w:rsidR="00B10531">
        <w:rPr>
          <w:rFonts w:ascii="Aptos" w:hAnsi="Aptos"/>
          <w:sz w:val="18"/>
          <w:szCs w:val="18"/>
        </w:rPr>
        <w:t xml:space="preserve"> </w:t>
      </w:r>
      <w:r w:rsidRPr="00036781">
        <w:rPr>
          <w:rFonts w:ascii="Aptos" w:hAnsi="Aptos"/>
          <w:sz w:val="18"/>
          <w:szCs w:val="18"/>
        </w:rPr>
        <w:t xml:space="preserve">reflected on our </w:t>
      </w:r>
      <w:r w:rsidRPr="00B10531">
        <w:rPr>
          <w:rFonts w:ascii="Aptos" w:hAnsi="Aptos"/>
          <w:b/>
          <w:bCs/>
          <w:sz w:val="18"/>
          <w:szCs w:val="18"/>
        </w:rPr>
        <w:t>website</w:t>
      </w:r>
      <w:r w:rsidRPr="00036781">
        <w:rPr>
          <w:rFonts w:ascii="Aptos" w:hAnsi="Aptos"/>
          <w:sz w:val="18"/>
          <w:szCs w:val="18"/>
        </w:rPr>
        <w:t>.</w:t>
      </w:r>
      <w:r>
        <w:rPr>
          <w:rFonts w:ascii="Aptos" w:hAnsi="Aptos"/>
          <w:sz w:val="18"/>
          <w:szCs w:val="18"/>
        </w:rPr>
        <w:t xml:space="preserve"> </w:t>
      </w:r>
      <w:r w:rsidR="006447FE" w:rsidRPr="006447FE">
        <w:rPr>
          <w:rStyle w:val="s1"/>
          <w:rFonts w:ascii="Aptos" w:hAnsi="Aptos"/>
          <w:b/>
          <w:bCs/>
          <w:sz w:val="18"/>
          <w:szCs w:val="18"/>
        </w:rPr>
        <w:t>Example:</w:t>
      </w:r>
      <w:r w:rsidR="006447FE" w:rsidRPr="006447FE">
        <w:rPr>
          <w:rFonts w:ascii="Aptos" w:hAnsi="Aptos"/>
          <w:sz w:val="18"/>
          <w:szCs w:val="18"/>
        </w:rPr>
        <w:t xml:space="preserve"> </w:t>
      </w:r>
      <w:r w:rsidR="006447FE" w:rsidRPr="006447FE">
        <w:rPr>
          <w:rFonts w:ascii="Aptos" w:hAnsi="Aptos"/>
          <w:i/>
          <w:iCs/>
          <w:sz w:val="18"/>
          <w:szCs w:val="18"/>
        </w:rPr>
        <w:t xml:space="preserve"> </w:t>
      </w:r>
      <w:r w:rsidRPr="00036781">
        <w:rPr>
          <w:rFonts w:ascii="Aptos" w:eastAsia="Times New Roman" w:hAnsi="Aptos" w:cs="Times New Roman"/>
          <w:i/>
          <w:iCs/>
          <w:sz w:val="18"/>
          <w:szCs w:val="18"/>
        </w:rPr>
        <w:t>A full carton of chicken breasts costs $4</w:t>
      </w:r>
      <w:r w:rsidR="009A410F">
        <w:rPr>
          <w:rFonts w:ascii="Aptos" w:eastAsia="Times New Roman" w:hAnsi="Aptos" w:cs="Times New Roman"/>
          <w:i/>
          <w:iCs/>
          <w:sz w:val="18"/>
          <w:szCs w:val="18"/>
        </w:rPr>
        <w:t>2</w:t>
      </w:r>
      <w:r w:rsidRPr="00036781">
        <w:rPr>
          <w:rFonts w:ascii="Aptos" w:eastAsia="Times New Roman" w:hAnsi="Aptos" w:cs="Times New Roman"/>
          <w:i/>
          <w:iCs/>
          <w:sz w:val="18"/>
          <w:szCs w:val="18"/>
        </w:rPr>
        <w:t>.</w:t>
      </w:r>
      <w:r w:rsidR="00680A22">
        <w:rPr>
          <w:rFonts w:ascii="Aptos" w:eastAsia="Times New Roman" w:hAnsi="Aptos" w:cs="Times New Roman"/>
          <w:i/>
          <w:iCs/>
          <w:sz w:val="18"/>
          <w:szCs w:val="18"/>
        </w:rPr>
        <w:t>60</w:t>
      </w:r>
      <w:r w:rsidRPr="00036781">
        <w:rPr>
          <w:rFonts w:ascii="Aptos" w:eastAsia="Times New Roman" w:hAnsi="Aptos" w:cs="Times New Roman"/>
          <w:i/>
          <w:iCs/>
          <w:sz w:val="18"/>
          <w:szCs w:val="18"/>
        </w:rPr>
        <w:t xml:space="preserve">/kg via the website. </w:t>
      </w:r>
      <w:r w:rsidR="000003BB">
        <w:rPr>
          <w:rFonts w:ascii="Aptos" w:eastAsia="Times New Roman" w:hAnsi="Aptos" w:cs="Times New Roman"/>
          <w:i/>
          <w:iCs/>
          <w:sz w:val="18"/>
          <w:szCs w:val="18"/>
        </w:rPr>
        <w:t>The same product as part of a mixed carton is</w:t>
      </w:r>
      <w:r w:rsidRPr="00036781">
        <w:rPr>
          <w:rFonts w:ascii="Aptos" w:eastAsia="Times New Roman" w:hAnsi="Aptos" w:cs="Times New Roman"/>
          <w:i/>
          <w:iCs/>
          <w:sz w:val="18"/>
          <w:szCs w:val="18"/>
        </w:rPr>
        <w:t xml:space="preserve"> $4</w:t>
      </w:r>
      <w:r w:rsidR="00680A22">
        <w:rPr>
          <w:rFonts w:ascii="Aptos" w:eastAsia="Times New Roman" w:hAnsi="Aptos" w:cs="Times New Roman"/>
          <w:i/>
          <w:iCs/>
          <w:sz w:val="18"/>
          <w:szCs w:val="18"/>
        </w:rPr>
        <w:t>4.10</w:t>
      </w:r>
      <w:r w:rsidRPr="00036781">
        <w:rPr>
          <w:rFonts w:ascii="Aptos" w:eastAsia="Times New Roman" w:hAnsi="Aptos" w:cs="Times New Roman"/>
          <w:i/>
          <w:iCs/>
          <w:sz w:val="18"/>
          <w:szCs w:val="18"/>
        </w:rPr>
        <w:t>/kg.</w:t>
      </w:r>
      <w:r w:rsidR="004860C0">
        <w:rPr>
          <w:rFonts w:ascii="Aptos" w:eastAsia="Times New Roman" w:hAnsi="Aptos" w:cs="Times New Roman"/>
          <w:i/>
          <w:iCs/>
          <w:sz w:val="18"/>
          <w:szCs w:val="18"/>
        </w:rPr>
        <w:t xml:space="preserve"> </w:t>
      </w:r>
      <w:r w:rsidR="009A410F">
        <w:rPr>
          <w:rFonts w:ascii="Aptos" w:eastAsia="Times New Roman" w:hAnsi="Aptos" w:cs="Times New Roman"/>
          <w:sz w:val="18"/>
          <w:szCs w:val="18"/>
        </w:rPr>
        <w:t>V</w:t>
      </w:r>
      <w:r w:rsidR="000003BB" w:rsidRPr="000003BB">
        <w:rPr>
          <w:rFonts w:ascii="Aptos" w:eastAsia="Times New Roman" w:hAnsi="Aptos" w:cs="Times New Roman"/>
          <w:sz w:val="18"/>
          <w:szCs w:val="18"/>
        </w:rPr>
        <w:t>iew each</w:t>
      </w:r>
      <w:r w:rsidR="00B10531" w:rsidRPr="000003BB">
        <w:rPr>
          <w:rFonts w:ascii="Aptos" w:eastAsia="Times New Roman" w:hAnsi="Aptos" w:cs="Times New Roman"/>
          <w:sz w:val="18"/>
          <w:szCs w:val="18"/>
        </w:rPr>
        <w:t xml:space="preserve"> product on the website by </w:t>
      </w:r>
      <w:r w:rsidR="000003BB" w:rsidRPr="000003BB">
        <w:rPr>
          <w:rFonts w:ascii="Aptos" w:eastAsia="Times New Roman" w:hAnsi="Aptos" w:cs="Times New Roman"/>
          <w:sz w:val="18"/>
          <w:szCs w:val="18"/>
        </w:rPr>
        <w:t>clicking on</w:t>
      </w:r>
      <w:r w:rsidR="00B10531" w:rsidRPr="000003BB">
        <w:rPr>
          <w:rFonts w:ascii="Aptos" w:eastAsia="Times New Roman" w:hAnsi="Aptos" w:cs="Times New Roman"/>
          <w:sz w:val="18"/>
          <w:szCs w:val="18"/>
        </w:rPr>
        <w:t xml:space="preserve"> the blue hyperlin</w:t>
      </w:r>
      <w:r w:rsidR="000003BB" w:rsidRPr="000003BB">
        <w:rPr>
          <w:rFonts w:ascii="Aptos" w:eastAsia="Times New Roman" w:hAnsi="Aptos" w:cs="Times New Roman"/>
          <w:sz w:val="18"/>
          <w:szCs w:val="18"/>
        </w:rPr>
        <w:t>k provided.</w:t>
      </w:r>
      <w:r w:rsidR="000003BB">
        <w:rPr>
          <w:rFonts w:ascii="Aptos" w:eastAsia="Times New Roman" w:hAnsi="Aptos" w:cs="Times New Roman"/>
          <w:sz w:val="18"/>
          <w:szCs w:val="18"/>
        </w:rPr>
        <w:t xml:space="preserve"> </w:t>
      </w:r>
      <w:r w:rsidR="009A410F">
        <w:rPr>
          <w:rFonts w:ascii="Aptos" w:eastAsia="Times New Roman" w:hAnsi="Aptos" w:cs="Times New Roman"/>
          <w:sz w:val="18"/>
          <w:szCs w:val="18"/>
        </w:rPr>
        <w:t>B</w:t>
      </w:r>
      <w:r w:rsidR="004860C0" w:rsidRPr="00B10531">
        <w:rPr>
          <w:rFonts w:ascii="Aptos" w:eastAsia="Times New Roman" w:hAnsi="Aptos" w:cs="Times New Roman"/>
          <w:sz w:val="18"/>
          <w:szCs w:val="18"/>
        </w:rPr>
        <w:t>ags are vacuum sealed double strength.</w:t>
      </w:r>
      <w:r w:rsidR="004860C0">
        <w:rPr>
          <w:rFonts w:ascii="Aptos" w:eastAsia="Times New Roman" w:hAnsi="Aptos" w:cs="Times New Roman"/>
          <w:i/>
          <w:iCs/>
          <w:sz w:val="18"/>
          <w:szCs w:val="18"/>
        </w:rPr>
        <w:t xml:space="preserve"> </w:t>
      </w:r>
    </w:p>
    <w:p w14:paraId="3A841832" w14:textId="77777777" w:rsidR="001E3716" w:rsidRPr="00913817" w:rsidRDefault="00685D6D" w:rsidP="00B10531">
      <w:pPr>
        <w:spacing w:line="200" w:lineRule="exact"/>
        <w:ind w:left="284"/>
        <w:jc w:val="both"/>
        <w:rPr>
          <w:rFonts w:ascii="Aptos" w:eastAsia="Times New Roman" w:hAnsi="Aptos" w:cstheme="minorHAnsi"/>
          <w:bCs/>
          <w:i/>
          <w:color w:val="FFFFFF" w:themeColor="background1"/>
          <w:sz w:val="16"/>
          <w:szCs w:val="16"/>
        </w:rPr>
      </w:pPr>
      <w:r w:rsidRPr="00913817">
        <w:rPr>
          <w:rFonts w:ascii="Aptos" w:eastAsia="Times New Roman" w:hAnsi="Aptos" w:cstheme="minorHAnsi"/>
          <w:bCs/>
          <w:i/>
          <w:color w:val="FFFFFF" w:themeColor="background1"/>
          <w:sz w:val="16"/>
          <w:szCs w:val="16"/>
        </w:rPr>
        <w:t>F</w:t>
      </w:r>
    </w:p>
    <w:tbl>
      <w:tblPr>
        <w:tblStyle w:val="PlainTable1"/>
        <w:tblW w:w="10597" w:type="dxa"/>
        <w:tblInd w:w="142" w:type="dxa"/>
        <w:tblBorders>
          <w:left w:val="none" w:sz="0" w:space="0" w:color="auto"/>
          <w:right w:val="none" w:sz="0" w:space="0" w:color="auto"/>
        </w:tblBorders>
        <w:tblLook w:val="0420" w:firstRow="1" w:lastRow="0" w:firstColumn="0" w:lastColumn="0" w:noHBand="0" w:noVBand="1"/>
      </w:tblPr>
      <w:tblGrid>
        <w:gridCol w:w="3544"/>
        <w:gridCol w:w="1701"/>
        <w:gridCol w:w="7"/>
        <w:gridCol w:w="4396"/>
        <w:gridCol w:w="949"/>
      </w:tblGrid>
      <w:tr w:rsidR="000003BB" w:rsidRPr="00B10531" w14:paraId="024888E9" w14:textId="77777777" w:rsidTr="00195892">
        <w:trPr>
          <w:cnfStyle w:val="100000000000" w:firstRow="1" w:lastRow="0" w:firstColumn="0" w:lastColumn="0" w:oddVBand="0" w:evenVBand="0" w:oddHBand="0" w:evenHBand="0" w:firstRowFirstColumn="0" w:firstRowLastColumn="0" w:lastRowFirstColumn="0" w:lastRowLastColumn="0"/>
        </w:trPr>
        <w:tc>
          <w:tcPr>
            <w:tcW w:w="3544" w:type="dxa"/>
            <w:shd w:val="clear" w:color="auto" w:fill="D5DCE4" w:themeFill="text2" w:themeFillTint="33"/>
          </w:tcPr>
          <w:p w14:paraId="78A0FED7" w14:textId="77777777" w:rsidR="001E3716" w:rsidRPr="00B10531" w:rsidRDefault="001E3716" w:rsidP="001E3716">
            <w:pPr>
              <w:rPr>
                <w:rFonts w:cstheme="minorHAnsi"/>
                <w:sz w:val="18"/>
                <w:szCs w:val="18"/>
              </w:rPr>
            </w:pPr>
            <w:r w:rsidRPr="00B10531">
              <w:rPr>
                <w:rFonts w:cstheme="minorHAnsi"/>
                <w:color w:val="44546A" w:themeColor="text2"/>
                <w:sz w:val="18"/>
                <w:szCs w:val="18"/>
              </w:rPr>
              <w:t>Product</w:t>
            </w:r>
          </w:p>
        </w:tc>
        <w:tc>
          <w:tcPr>
            <w:tcW w:w="1708" w:type="dxa"/>
            <w:gridSpan w:val="2"/>
            <w:shd w:val="clear" w:color="auto" w:fill="D5DCE4" w:themeFill="text2" w:themeFillTint="33"/>
          </w:tcPr>
          <w:p w14:paraId="535D85A6" w14:textId="77777777" w:rsidR="001E3716" w:rsidRPr="000003BB" w:rsidRDefault="001E3716" w:rsidP="001E3716">
            <w:pPr>
              <w:rPr>
                <w:rFonts w:cstheme="minorHAnsi"/>
                <w:sz w:val="16"/>
                <w:szCs w:val="16"/>
              </w:rPr>
            </w:pPr>
            <w:r w:rsidRPr="000003BB">
              <w:rPr>
                <w:rFonts w:cstheme="minorHAnsi"/>
                <w:color w:val="44546A" w:themeColor="text2"/>
                <w:sz w:val="16"/>
                <w:szCs w:val="16"/>
              </w:rPr>
              <w:t>Size per unit</w:t>
            </w:r>
          </w:p>
        </w:tc>
        <w:tc>
          <w:tcPr>
            <w:tcW w:w="4396" w:type="dxa"/>
            <w:shd w:val="clear" w:color="auto" w:fill="D5DCE4" w:themeFill="text2" w:themeFillTint="33"/>
          </w:tcPr>
          <w:p w14:paraId="45DD21C6" w14:textId="525221A7" w:rsidR="001E3716" w:rsidRPr="000003BB" w:rsidRDefault="001E3716" w:rsidP="001E3716">
            <w:pPr>
              <w:rPr>
                <w:rFonts w:cstheme="minorHAnsi"/>
                <w:sz w:val="16"/>
                <w:szCs w:val="16"/>
              </w:rPr>
            </w:pPr>
            <w:r w:rsidRPr="000003BB">
              <w:rPr>
                <w:rFonts w:cstheme="minorHAnsi"/>
                <w:color w:val="44546A" w:themeColor="text2"/>
                <w:sz w:val="16"/>
                <w:szCs w:val="16"/>
              </w:rPr>
              <w:t>Order Notes</w:t>
            </w:r>
          </w:p>
        </w:tc>
        <w:tc>
          <w:tcPr>
            <w:tcW w:w="949" w:type="dxa"/>
            <w:shd w:val="clear" w:color="auto" w:fill="D5DCE4" w:themeFill="text2" w:themeFillTint="33"/>
          </w:tcPr>
          <w:p w14:paraId="4F65750E" w14:textId="77777777" w:rsidR="001E3716" w:rsidRPr="00B10531" w:rsidRDefault="001E3716" w:rsidP="000003BB">
            <w:pPr>
              <w:ind w:left="-80" w:firstLine="3"/>
              <w:rPr>
                <w:rFonts w:cstheme="minorHAnsi"/>
                <w:sz w:val="18"/>
                <w:szCs w:val="18"/>
              </w:rPr>
            </w:pPr>
            <w:r w:rsidRPr="00B10531">
              <w:rPr>
                <w:rFonts w:cstheme="minorHAnsi"/>
                <w:color w:val="44546A" w:themeColor="text2"/>
                <w:sz w:val="18"/>
                <w:szCs w:val="18"/>
              </w:rPr>
              <w:t>PPK</w:t>
            </w:r>
          </w:p>
        </w:tc>
      </w:tr>
      <w:tr w:rsidR="000003BB" w:rsidRPr="00B10531" w14:paraId="6C6E43E3" w14:textId="77777777" w:rsidTr="005C289D">
        <w:trPr>
          <w:cnfStyle w:val="000000100000" w:firstRow="0" w:lastRow="0" w:firstColumn="0" w:lastColumn="0" w:oddVBand="0" w:evenVBand="0" w:oddHBand="1" w:evenHBand="0" w:firstRowFirstColumn="0" w:firstRowLastColumn="0" w:lastRowFirstColumn="0" w:lastRowLastColumn="0"/>
        </w:trPr>
        <w:tc>
          <w:tcPr>
            <w:tcW w:w="5252" w:type="dxa"/>
            <w:gridSpan w:val="3"/>
            <w:shd w:val="clear" w:color="auto" w:fill="DEEAF6" w:themeFill="accent5" w:themeFillTint="33"/>
            <w:vAlign w:val="center"/>
          </w:tcPr>
          <w:p w14:paraId="1F46A01C" w14:textId="77777777" w:rsidR="000003BB" w:rsidRPr="00B10531" w:rsidRDefault="000003BB" w:rsidP="000003BB">
            <w:pPr>
              <w:spacing w:line="276" w:lineRule="auto"/>
              <w:ind w:right="-142"/>
              <w:rPr>
                <w:rFonts w:cstheme="minorHAnsi"/>
                <w:b/>
                <w:color w:val="171717" w:themeColor="background2" w:themeShade="1A"/>
                <w:sz w:val="18"/>
                <w:szCs w:val="18"/>
                <w:u w:val="single"/>
              </w:rPr>
            </w:pPr>
            <w:r w:rsidRPr="00B10531">
              <w:rPr>
                <w:rFonts w:cstheme="minorHAnsi"/>
                <w:b/>
                <w:color w:val="171717" w:themeColor="background2" w:themeShade="1A"/>
                <w:sz w:val="18"/>
                <w:szCs w:val="18"/>
                <w:u w:val="single"/>
              </w:rPr>
              <w:t>Raw Product: Whole Birds</w:t>
            </w:r>
          </w:p>
          <w:p w14:paraId="3FF77702" w14:textId="037B175A" w:rsidR="000003BB" w:rsidRPr="000003BB" w:rsidRDefault="00A25AED" w:rsidP="000003BB">
            <w:pPr>
              <w:spacing w:line="200" w:lineRule="exact"/>
              <w:rPr>
                <w:rFonts w:cstheme="minorHAnsi"/>
                <w:color w:val="171717" w:themeColor="background2" w:themeShade="1A"/>
                <w:sz w:val="16"/>
                <w:szCs w:val="16"/>
              </w:rPr>
            </w:pPr>
            <w:r>
              <w:rPr>
                <w:rFonts w:cstheme="minorHAnsi"/>
                <w:i/>
                <w:iCs/>
                <w:sz w:val="16"/>
                <w:szCs w:val="16"/>
              </w:rPr>
              <w:t>F</w:t>
            </w:r>
            <w:r w:rsidR="000003BB" w:rsidRPr="00B10531">
              <w:rPr>
                <w:rFonts w:cstheme="minorHAnsi"/>
                <w:i/>
                <w:iCs/>
                <w:sz w:val="16"/>
                <w:szCs w:val="16"/>
              </w:rPr>
              <w:t>eet and heads</w:t>
            </w:r>
            <w:r>
              <w:rPr>
                <w:rFonts w:cstheme="minorHAnsi"/>
                <w:i/>
                <w:iCs/>
                <w:sz w:val="16"/>
                <w:szCs w:val="16"/>
              </w:rPr>
              <w:t xml:space="preserve"> can be</w:t>
            </w:r>
            <w:r w:rsidR="000003BB" w:rsidRPr="00B10531">
              <w:rPr>
                <w:rFonts w:cstheme="minorHAnsi"/>
                <w:i/>
                <w:iCs/>
                <w:sz w:val="16"/>
                <w:szCs w:val="16"/>
              </w:rPr>
              <w:t xml:space="preserve"> left on by request.</w:t>
            </w:r>
            <w:r w:rsidR="000003BB" w:rsidRPr="002D6DD8">
              <w:rPr>
                <w:rFonts w:cstheme="minorHAnsi"/>
                <w:i/>
                <w:iCs/>
                <w:color w:val="171717" w:themeColor="background2" w:themeShade="1A"/>
                <w:sz w:val="10"/>
                <w:szCs w:val="10"/>
              </w:rPr>
              <w:br/>
            </w:r>
            <w:r w:rsidR="000003BB">
              <w:rPr>
                <w:rFonts w:cstheme="minorHAnsi"/>
                <w:i/>
                <w:iCs/>
                <w:color w:val="171717" w:themeColor="background2" w:themeShade="1A"/>
                <w:sz w:val="16"/>
                <w:szCs w:val="16"/>
              </w:rPr>
              <w:t xml:space="preserve">Tip: </w:t>
            </w:r>
            <w:r w:rsidR="000003BB" w:rsidRPr="000003BB">
              <w:rPr>
                <w:rFonts w:cstheme="minorHAnsi"/>
                <w:i/>
                <w:iCs/>
                <w:sz w:val="16"/>
                <w:szCs w:val="16"/>
              </w:rPr>
              <w:t>Save your bones in the freezer then simmer slowly for deep, rich stock — the foundation for soups, sauces, or risottos.</w:t>
            </w:r>
          </w:p>
        </w:tc>
        <w:tc>
          <w:tcPr>
            <w:tcW w:w="4396" w:type="dxa"/>
            <w:shd w:val="clear" w:color="auto" w:fill="DEEAF6" w:themeFill="accent5" w:themeFillTint="33"/>
            <w:vAlign w:val="center"/>
          </w:tcPr>
          <w:p w14:paraId="139D55CE" w14:textId="2367C5AC" w:rsidR="000003BB" w:rsidRPr="000003BB" w:rsidRDefault="000003BB" w:rsidP="000003BB">
            <w:pPr>
              <w:spacing w:line="200" w:lineRule="exact"/>
              <w:ind w:left="69" w:firstLine="4111"/>
              <w:rPr>
                <w:rFonts w:eastAsia="Times New Roman" w:cstheme="minorHAnsi"/>
                <w:bCs/>
                <w:iCs/>
                <w:color w:val="262626" w:themeColor="text1" w:themeTint="D9"/>
                <w:sz w:val="16"/>
                <w:szCs w:val="16"/>
              </w:rPr>
            </w:pPr>
            <w:r w:rsidRPr="000003BB">
              <w:rPr>
                <w:rFonts w:eastAsia="Times New Roman" w:cstheme="minorHAnsi"/>
                <w:bCs/>
                <w:iCs/>
                <w:color w:val="262626" w:themeColor="text1" w:themeTint="D9"/>
                <w:sz w:val="16"/>
                <w:szCs w:val="16"/>
              </w:rPr>
              <w:t xml:space="preserve"> </w:t>
            </w:r>
          </w:p>
        </w:tc>
        <w:tc>
          <w:tcPr>
            <w:tcW w:w="949" w:type="dxa"/>
            <w:shd w:val="clear" w:color="auto" w:fill="DEEAF6" w:themeFill="accent5" w:themeFillTint="33"/>
            <w:vAlign w:val="center"/>
          </w:tcPr>
          <w:p w14:paraId="15F17DA8" w14:textId="77777777" w:rsidR="000003BB" w:rsidRPr="00B10531" w:rsidRDefault="000003BB" w:rsidP="000003BB">
            <w:pPr>
              <w:spacing w:line="200" w:lineRule="exact"/>
              <w:ind w:left="-80" w:firstLine="3"/>
              <w:rPr>
                <w:rFonts w:cstheme="minorHAnsi"/>
                <w:color w:val="171717" w:themeColor="background2" w:themeShade="1A"/>
                <w:sz w:val="18"/>
                <w:szCs w:val="18"/>
              </w:rPr>
            </w:pPr>
          </w:p>
        </w:tc>
      </w:tr>
      <w:tr w:rsidR="000003BB" w:rsidRPr="00B10531" w14:paraId="03243094" w14:textId="77777777" w:rsidTr="00195892">
        <w:tc>
          <w:tcPr>
            <w:tcW w:w="3544" w:type="dxa"/>
            <w:vAlign w:val="center"/>
          </w:tcPr>
          <w:p w14:paraId="5D2F3B99" w14:textId="2975C610" w:rsidR="001E3716" w:rsidRPr="00B10531" w:rsidRDefault="001E3716" w:rsidP="000003BB">
            <w:pPr>
              <w:rPr>
                <w:rFonts w:cstheme="minorHAnsi"/>
                <w:sz w:val="18"/>
                <w:szCs w:val="18"/>
              </w:rPr>
            </w:pPr>
            <w:r w:rsidRPr="00B10531">
              <w:rPr>
                <w:rFonts w:cstheme="minorHAnsi"/>
                <w:b/>
                <w:color w:val="171717" w:themeColor="background2" w:themeShade="1A"/>
                <w:sz w:val="18"/>
                <w:szCs w:val="18"/>
              </w:rPr>
              <w:t xml:space="preserve">Sommerlad Heritage Chicken </w:t>
            </w:r>
            <w:r w:rsidR="000003BB">
              <w:rPr>
                <w:rFonts w:cstheme="minorHAnsi"/>
                <w:b/>
                <w:color w:val="171717" w:themeColor="background2" w:themeShade="1A"/>
                <w:sz w:val="18"/>
                <w:szCs w:val="18"/>
              </w:rPr>
              <w:br/>
            </w:r>
            <w:hyperlink r:id="rId25" w:history="1">
              <w:r w:rsidRPr="00B10531">
                <w:rPr>
                  <w:rStyle w:val="Hyperlink"/>
                  <w:rFonts w:eastAsia="Times New Roman" w:cstheme="minorHAnsi"/>
                  <w:b/>
                  <w:iCs/>
                  <w:sz w:val="18"/>
                  <w:szCs w:val="18"/>
                </w:rPr>
                <w:t>Whole chickens</w:t>
              </w:r>
            </w:hyperlink>
            <w:r w:rsidRPr="00B10531">
              <w:rPr>
                <w:rFonts w:cstheme="minorHAnsi"/>
                <w:sz w:val="18"/>
                <w:szCs w:val="18"/>
              </w:rPr>
              <w:br/>
            </w:r>
            <w:r w:rsidRPr="000003BB">
              <w:rPr>
                <w:rFonts w:cstheme="minorHAnsi"/>
                <w:i/>
                <w:iCs/>
                <w:sz w:val="16"/>
                <w:szCs w:val="16"/>
              </w:rPr>
              <w:t>Grown 14-16 weeks</w:t>
            </w:r>
          </w:p>
        </w:tc>
        <w:tc>
          <w:tcPr>
            <w:tcW w:w="1708" w:type="dxa"/>
            <w:gridSpan w:val="2"/>
            <w:vAlign w:val="center"/>
          </w:tcPr>
          <w:p w14:paraId="780E3837" w14:textId="0DA388BF" w:rsidR="001E3716" w:rsidRPr="000003BB" w:rsidRDefault="001E3716" w:rsidP="000003BB">
            <w:pPr>
              <w:spacing w:line="200" w:lineRule="exact"/>
              <w:rPr>
                <w:rFonts w:eastAsia="Times New Roman" w:cstheme="minorHAnsi"/>
                <w:bCs/>
                <w:iCs/>
                <w:color w:val="262626" w:themeColor="text1" w:themeTint="D9"/>
                <w:sz w:val="16"/>
                <w:szCs w:val="16"/>
              </w:rPr>
            </w:pPr>
            <w:r w:rsidRPr="000003BB">
              <w:rPr>
                <w:rFonts w:eastAsia="Times New Roman" w:cstheme="minorHAnsi"/>
                <w:bCs/>
                <w:iCs/>
                <w:color w:val="262626" w:themeColor="text1" w:themeTint="D9"/>
                <w:sz w:val="16"/>
                <w:szCs w:val="16"/>
              </w:rPr>
              <w:t>1.5–</w:t>
            </w:r>
            <w:r w:rsidR="0056540D">
              <w:rPr>
                <w:rFonts w:eastAsia="Times New Roman" w:cstheme="minorHAnsi"/>
                <w:bCs/>
                <w:iCs/>
                <w:color w:val="262626" w:themeColor="text1" w:themeTint="D9"/>
                <w:sz w:val="16"/>
                <w:szCs w:val="16"/>
              </w:rPr>
              <w:t>3.0</w:t>
            </w:r>
            <w:r w:rsidRPr="000003BB">
              <w:rPr>
                <w:rFonts w:eastAsia="Times New Roman" w:cstheme="minorHAnsi"/>
                <w:bCs/>
                <w:iCs/>
                <w:color w:val="262626" w:themeColor="text1" w:themeTint="D9"/>
                <w:sz w:val="16"/>
                <w:szCs w:val="16"/>
              </w:rPr>
              <w:t>kg per bird</w:t>
            </w:r>
          </w:p>
        </w:tc>
        <w:tc>
          <w:tcPr>
            <w:tcW w:w="4396" w:type="dxa"/>
            <w:vAlign w:val="center"/>
          </w:tcPr>
          <w:p w14:paraId="2D1BDDC8" w14:textId="1D30D2B9" w:rsidR="0056540D" w:rsidRPr="0056540D" w:rsidRDefault="00C76EE8" w:rsidP="0056540D">
            <w:pPr>
              <w:rPr>
                <w:rFonts w:eastAsia="Times New Roman" w:cstheme="minorHAnsi"/>
                <w:bCs/>
                <w:iCs/>
                <w:color w:val="262626" w:themeColor="text1" w:themeTint="D9"/>
                <w:sz w:val="15"/>
                <w:szCs w:val="15"/>
              </w:rPr>
            </w:pPr>
            <w:r w:rsidRPr="000003BB">
              <w:rPr>
                <w:rFonts w:eastAsia="Times New Roman" w:cstheme="minorHAnsi"/>
                <w:bCs/>
                <w:iCs/>
                <w:color w:val="262626" w:themeColor="text1" w:themeTint="D9"/>
                <w:sz w:val="16"/>
                <w:szCs w:val="16"/>
              </w:rPr>
              <w:t>Request</w:t>
            </w:r>
            <w:r w:rsidR="001E3716" w:rsidRPr="000003BB">
              <w:rPr>
                <w:rFonts w:eastAsia="Times New Roman" w:cstheme="minorHAnsi"/>
                <w:bCs/>
                <w:iCs/>
                <w:color w:val="262626" w:themeColor="text1" w:themeTint="D9"/>
                <w:sz w:val="16"/>
                <w:szCs w:val="16"/>
              </w:rPr>
              <w:t xml:space="preserve"> in </w:t>
            </w:r>
            <w:r w:rsidR="0056540D">
              <w:rPr>
                <w:rFonts w:eastAsia="Times New Roman" w:cstheme="minorHAnsi"/>
                <w:bCs/>
                <w:iCs/>
                <w:color w:val="262626" w:themeColor="text1" w:themeTint="D9"/>
                <w:sz w:val="16"/>
                <w:szCs w:val="16"/>
              </w:rPr>
              <w:t>3</w:t>
            </w:r>
            <w:r w:rsidR="001E3716" w:rsidRPr="000003BB">
              <w:rPr>
                <w:rFonts w:eastAsia="Times New Roman" w:cstheme="minorHAnsi"/>
                <w:bCs/>
                <w:iCs/>
                <w:color w:val="262626" w:themeColor="text1" w:themeTint="D9"/>
                <w:sz w:val="16"/>
                <w:szCs w:val="16"/>
              </w:rPr>
              <w:t xml:space="preserve">00g </w:t>
            </w:r>
            <w:r w:rsidRPr="000003BB">
              <w:rPr>
                <w:rFonts w:eastAsia="Times New Roman" w:cstheme="minorHAnsi"/>
                <w:bCs/>
                <w:iCs/>
                <w:color w:val="262626" w:themeColor="text1" w:themeTint="D9"/>
                <w:sz w:val="16"/>
                <w:szCs w:val="16"/>
              </w:rPr>
              <w:t>increments</w:t>
            </w:r>
            <w:r w:rsidR="001E3716" w:rsidRPr="000003BB">
              <w:rPr>
                <w:rFonts w:eastAsia="Times New Roman" w:cstheme="minorHAnsi"/>
                <w:bCs/>
                <w:iCs/>
                <w:color w:val="262626" w:themeColor="text1" w:themeTint="D9"/>
                <w:sz w:val="16"/>
                <w:szCs w:val="16"/>
              </w:rPr>
              <w:t>:</w:t>
            </w:r>
            <w:r w:rsidR="0056540D" w:rsidRPr="0056540D">
              <w:rPr>
                <w:rFonts w:ascii="Roboto" w:eastAsia="Times New Roman" w:hAnsi="Roboto" w:cs="Times New Roman"/>
                <w:color w:val="2A3132"/>
                <w:sz w:val="29"/>
                <w:szCs w:val="29"/>
              </w:rPr>
              <w:t xml:space="preserve"> </w:t>
            </w:r>
            <w:r w:rsidR="0056540D">
              <w:rPr>
                <w:rFonts w:ascii="Roboto" w:eastAsia="Times New Roman" w:hAnsi="Roboto" w:cs="Times New Roman"/>
                <w:color w:val="2A3132"/>
                <w:sz w:val="29"/>
                <w:szCs w:val="29"/>
              </w:rPr>
              <w:br/>
            </w:r>
            <w:r w:rsidR="0056540D" w:rsidRPr="0056540D">
              <w:rPr>
                <w:rFonts w:eastAsia="Times New Roman" w:cstheme="minorHAnsi"/>
                <w:bCs/>
                <w:iCs/>
                <w:color w:val="262626" w:themeColor="text1" w:themeTint="D9"/>
                <w:sz w:val="15"/>
                <w:szCs w:val="15"/>
              </w:rPr>
              <w:t>XS: 1.5kg-1.7kg avg</w:t>
            </w:r>
            <w:r w:rsidR="0056540D" w:rsidRPr="0056540D">
              <w:rPr>
                <w:rFonts w:eastAsia="Times New Roman" w:cstheme="minorHAnsi"/>
                <w:bCs/>
                <w:iCs/>
                <w:color w:val="262626" w:themeColor="text1" w:themeTint="D9"/>
                <w:sz w:val="15"/>
                <w:szCs w:val="15"/>
              </w:rPr>
              <w:br/>
              <w:t>S: 1.8kg-2.0kg avg</w:t>
            </w:r>
          </w:p>
          <w:p w14:paraId="211818BA" w14:textId="4415E900" w:rsidR="0056540D" w:rsidRPr="0056540D" w:rsidRDefault="0056540D" w:rsidP="0056540D">
            <w:pPr>
              <w:rPr>
                <w:rFonts w:eastAsia="Times New Roman" w:cstheme="minorHAnsi"/>
                <w:bCs/>
                <w:iCs/>
                <w:color w:val="262626" w:themeColor="text1" w:themeTint="D9"/>
                <w:sz w:val="15"/>
                <w:szCs w:val="15"/>
              </w:rPr>
            </w:pPr>
            <w:r w:rsidRPr="0056540D">
              <w:rPr>
                <w:rFonts w:eastAsia="Times New Roman" w:cstheme="minorHAnsi"/>
                <w:bCs/>
                <w:iCs/>
                <w:color w:val="262626" w:themeColor="text1" w:themeTint="D9"/>
                <w:sz w:val="15"/>
                <w:szCs w:val="15"/>
              </w:rPr>
              <w:t>M: 2.1kg-2.3kg avg</w:t>
            </w:r>
          </w:p>
          <w:p w14:paraId="34794D98" w14:textId="5CC30356" w:rsidR="0056540D" w:rsidRPr="0056540D" w:rsidRDefault="0056540D" w:rsidP="0056540D">
            <w:pPr>
              <w:rPr>
                <w:rFonts w:eastAsia="Times New Roman" w:cstheme="minorHAnsi"/>
                <w:bCs/>
                <w:iCs/>
                <w:color w:val="262626" w:themeColor="text1" w:themeTint="D9"/>
                <w:sz w:val="15"/>
                <w:szCs w:val="15"/>
              </w:rPr>
            </w:pPr>
            <w:r w:rsidRPr="0056540D">
              <w:rPr>
                <w:rFonts w:eastAsia="Times New Roman" w:cstheme="minorHAnsi"/>
                <w:bCs/>
                <w:iCs/>
                <w:color w:val="262626" w:themeColor="text1" w:themeTint="D9"/>
                <w:sz w:val="15"/>
                <w:szCs w:val="15"/>
              </w:rPr>
              <w:t>L: 2.4kg-2.6kg avg</w:t>
            </w:r>
          </w:p>
          <w:p w14:paraId="548F9BCD" w14:textId="243B9AFC" w:rsidR="001E3716" w:rsidRPr="000003BB" w:rsidRDefault="0056540D" w:rsidP="0056540D">
            <w:pPr>
              <w:rPr>
                <w:rFonts w:cstheme="minorHAnsi"/>
                <w:sz w:val="16"/>
                <w:szCs w:val="16"/>
              </w:rPr>
            </w:pPr>
            <w:r w:rsidRPr="0056540D">
              <w:rPr>
                <w:rFonts w:eastAsia="Times New Roman" w:cstheme="minorHAnsi"/>
                <w:bCs/>
                <w:iCs/>
                <w:color w:val="262626" w:themeColor="text1" w:themeTint="D9"/>
                <w:sz w:val="15"/>
                <w:szCs w:val="15"/>
              </w:rPr>
              <w:t xml:space="preserve">XL: 2.7kg-2.9kg avg </w:t>
            </w:r>
            <w:r w:rsidRPr="0056540D">
              <w:rPr>
                <w:rFonts w:eastAsia="Times New Roman" w:cstheme="minorHAnsi"/>
                <w:bCs/>
                <w:iCs/>
                <w:color w:val="262626" w:themeColor="text1" w:themeTint="D9"/>
                <w:sz w:val="15"/>
                <w:szCs w:val="15"/>
              </w:rPr>
              <w:br/>
              <w:t>J: 3.0kg +</w:t>
            </w:r>
            <w:r w:rsidR="00680A22">
              <w:rPr>
                <w:rFonts w:eastAsia="Times New Roman" w:cstheme="minorHAnsi"/>
                <w:bCs/>
                <w:iCs/>
                <w:color w:val="262626" w:themeColor="text1" w:themeTint="D9"/>
                <w:sz w:val="15"/>
                <w:szCs w:val="15"/>
              </w:rPr>
              <w:t xml:space="preserve"> *extended wait time on large birds</w:t>
            </w:r>
            <w:r w:rsidR="004924C8">
              <w:rPr>
                <w:rFonts w:eastAsia="Times New Roman" w:cstheme="minorHAnsi"/>
                <w:bCs/>
                <w:iCs/>
                <w:color w:val="262626" w:themeColor="text1" w:themeTint="D9"/>
                <w:sz w:val="15"/>
                <w:szCs w:val="15"/>
              </w:rPr>
              <w:br/>
            </w:r>
          </w:p>
        </w:tc>
        <w:tc>
          <w:tcPr>
            <w:tcW w:w="949" w:type="dxa"/>
            <w:vAlign w:val="center"/>
          </w:tcPr>
          <w:p w14:paraId="2458F10C" w14:textId="73C1108E" w:rsidR="001E3716" w:rsidRPr="00B10531" w:rsidRDefault="001E3716" w:rsidP="000003BB">
            <w:pPr>
              <w:spacing w:line="200" w:lineRule="exact"/>
              <w:ind w:left="-80" w:firstLine="3"/>
              <w:rPr>
                <w:rFonts w:eastAsia="Times New Roman" w:cstheme="minorHAnsi"/>
                <w:bCs/>
                <w:iCs/>
                <w:color w:val="262626" w:themeColor="text1" w:themeTint="D9"/>
                <w:sz w:val="18"/>
                <w:szCs w:val="18"/>
              </w:rPr>
            </w:pPr>
            <w:r w:rsidRPr="00B10531">
              <w:rPr>
                <w:rFonts w:eastAsia="Times New Roman" w:cstheme="minorHAnsi"/>
                <w:bCs/>
                <w:iCs/>
                <w:color w:val="262626" w:themeColor="text1" w:themeTint="D9"/>
                <w:sz w:val="18"/>
                <w:szCs w:val="18"/>
              </w:rPr>
              <w:t>$2</w:t>
            </w:r>
            <w:r w:rsidR="009A410F">
              <w:rPr>
                <w:rFonts w:eastAsia="Times New Roman" w:cstheme="minorHAnsi"/>
                <w:bCs/>
                <w:iCs/>
                <w:color w:val="262626" w:themeColor="text1" w:themeTint="D9"/>
                <w:sz w:val="18"/>
                <w:szCs w:val="18"/>
              </w:rPr>
              <w:t>9</w:t>
            </w:r>
            <w:r w:rsidRPr="00B10531">
              <w:rPr>
                <w:rFonts w:eastAsia="Times New Roman" w:cstheme="minorHAnsi"/>
                <w:bCs/>
                <w:iCs/>
                <w:color w:val="262626" w:themeColor="text1" w:themeTint="D9"/>
                <w:sz w:val="18"/>
                <w:szCs w:val="18"/>
              </w:rPr>
              <w:t>.</w:t>
            </w:r>
            <w:r w:rsidR="00680A22">
              <w:rPr>
                <w:rFonts w:eastAsia="Times New Roman" w:cstheme="minorHAnsi"/>
                <w:bCs/>
                <w:iCs/>
                <w:color w:val="262626" w:themeColor="text1" w:themeTint="D9"/>
                <w:sz w:val="18"/>
                <w:szCs w:val="18"/>
              </w:rPr>
              <w:t>91</w:t>
            </w:r>
            <w:r w:rsidRPr="00B10531">
              <w:rPr>
                <w:rFonts w:eastAsia="Times New Roman" w:cstheme="minorHAnsi"/>
                <w:bCs/>
                <w:iCs/>
                <w:color w:val="262626" w:themeColor="text1" w:themeTint="D9"/>
                <w:sz w:val="18"/>
                <w:szCs w:val="18"/>
              </w:rPr>
              <w:t>kg</w:t>
            </w:r>
          </w:p>
        </w:tc>
      </w:tr>
      <w:tr w:rsidR="000003BB" w:rsidRPr="00B10531" w14:paraId="42226112" w14:textId="77777777" w:rsidTr="00195892">
        <w:trPr>
          <w:cnfStyle w:val="000000100000" w:firstRow="0" w:lastRow="0" w:firstColumn="0" w:lastColumn="0" w:oddVBand="0" w:evenVBand="0" w:oddHBand="1" w:evenHBand="0" w:firstRowFirstColumn="0" w:firstRowLastColumn="0" w:lastRowFirstColumn="0" w:lastRowLastColumn="0"/>
        </w:trPr>
        <w:tc>
          <w:tcPr>
            <w:tcW w:w="3544" w:type="dxa"/>
            <w:vAlign w:val="center"/>
          </w:tcPr>
          <w:p w14:paraId="1E6861BA" w14:textId="263C26AF" w:rsidR="00C76EE8" w:rsidRPr="000003BB" w:rsidRDefault="00C76EE8" w:rsidP="000003BB">
            <w:pPr>
              <w:spacing w:line="276" w:lineRule="auto"/>
              <w:ind w:right="-142"/>
              <w:rPr>
                <w:rFonts w:cstheme="minorHAnsi"/>
                <w:i/>
                <w:color w:val="171717" w:themeColor="background2" w:themeShade="1A"/>
                <w:sz w:val="16"/>
                <w:szCs w:val="16"/>
              </w:rPr>
            </w:pPr>
            <w:r w:rsidRPr="00B10531">
              <w:rPr>
                <w:rFonts w:cstheme="minorHAnsi"/>
                <w:b/>
                <w:color w:val="171717" w:themeColor="background2" w:themeShade="1A"/>
                <w:sz w:val="18"/>
                <w:szCs w:val="18"/>
              </w:rPr>
              <w:t xml:space="preserve">Sommerlad Heritage </w:t>
            </w:r>
            <w:r w:rsidR="000003BB">
              <w:rPr>
                <w:rFonts w:cstheme="minorHAnsi"/>
                <w:b/>
                <w:color w:val="171717" w:themeColor="background2" w:themeShade="1A"/>
                <w:sz w:val="18"/>
                <w:szCs w:val="18"/>
              </w:rPr>
              <w:br/>
            </w:r>
            <w:hyperlink r:id="rId26" w:history="1">
              <w:r w:rsidRPr="00B10531">
                <w:rPr>
                  <w:rStyle w:val="Hyperlink"/>
                  <w:rFonts w:eastAsia="Times New Roman" w:cstheme="minorHAnsi"/>
                  <w:b/>
                  <w:iCs/>
                  <w:sz w:val="18"/>
                  <w:szCs w:val="18"/>
                </w:rPr>
                <w:t>Roosters or cockerels</w:t>
              </w:r>
            </w:hyperlink>
            <w:r w:rsidRPr="00B10531">
              <w:rPr>
                <w:rFonts w:cstheme="minorHAnsi"/>
                <w:b/>
                <w:color w:val="171717" w:themeColor="background2" w:themeShade="1A"/>
                <w:sz w:val="18"/>
                <w:szCs w:val="18"/>
              </w:rPr>
              <w:t xml:space="preserve"> </w:t>
            </w:r>
            <w:r w:rsidRPr="00B10531">
              <w:rPr>
                <w:rFonts w:cstheme="minorHAnsi"/>
                <w:b/>
                <w:color w:val="171717" w:themeColor="background2" w:themeShade="1A"/>
                <w:sz w:val="18"/>
                <w:szCs w:val="18"/>
              </w:rPr>
              <w:br/>
            </w:r>
            <w:r w:rsidRPr="000003BB">
              <w:rPr>
                <w:rFonts w:cstheme="minorHAnsi"/>
                <w:i/>
                <w:color w:val="171717" w:themeColor="background2" w:themeShade="1A"/>
                <w:sz w:val="16"/>
                <w:szCs w:val="16"/>
              </w:rPr>
              <w:t xml:space="preserve">Grown 16-20 weeks </w:t>
            </w:r>
          </w:p>
          <w:p w14:paraId="2579ECBF" w14:textId="647672DE" w:rsidR="00C76EE8" w:rsidRPr="00B10531" w:rsidRDefault="00C76EE8" w:rsidP="000003BB">
            <w:pPr>
              <w:rPr>
                <w:rFonts w:cstheme="minorHAnsi"/>
                <w:sz w:val="18"/>
                <w:szCs w:val="18"/>
              </w:rPr>
            </w:pPr>
            <w:r w:rsidRPr="00B10531">
              <w:rPr>
                <w:rFonts w:cstheme="minorHAnsi"/>
                <w:b/>
                <w:color w:val="171717" w:themeColor="background2" w:themeShade="1A"/>
                <w:sz w:val="18"/>
                <w:szCs w:val="18"/>
              </w:rPr>
              <w:t xml:space="preserve">Mature Rooster </w:t>
            </w:r>
            <w:r w:rsidRPr="00B10531">
              <w:rPr>
                <w:rFonts w:cstheme="minorHAnsi"/>
                <w:b/>
                <w:bCs/>
                <w:iCs/>
                <w:color w:val="171717" w:themeColor="background2" w:themeShade="1A"/>
                <w:sz w:val="18"/>
                <w:szCs w:val="18"/>
              </w:rPr>
              <w:t>Whole</w:t>
            </w:r>
            <w:r w:rsidRPr="00B10531">
              <w:rPr>
                <w:rFonts w:cstheme="minorHAnsi"/>
                <w:i/>
                <w:color w:val="171717" w:themeColor="background2" w:themeShade="1A"/>
                <w:sz w:val="18"/>
                <w:szCs w:val="18"/>
              </w:rPr>
              <w:t xml:space="preserve"> </w:t>
            </w:r>
            <w:r w:rsidRPr="00B10531">
              <w:rPr>
                <w:rFonts w:cstheme="minorHAnsi"/>
                <w:i/>
                <w:color w:val="171717" w:themeColor="background2" w:themeShade="1A"/>
                <w:sz w:val="18"/>
                <w:szCs w:val="18"/>
              </w:rPr>
              <w:br/>
            </w:r>
            <w:r w:rsidRPr="000003BB">
              <w:rPr>
                <w:rFonts w:cstheme="minorHAnsi"/>
                <w:i/>
                <w:color w:val="171717" w:themeColor="background2" w:themeShade="1A"/>
                <w:sz w:val="16"/>
                <w:szCs w:val="16"/>
              </w:rPr>
              <w:t>Grown 20+ weeks *when available</w:t>
            </w:r>
          </w:p>
        </w:tc>
        <w:tc>
          <w:tcPr>
            <w:tcW w:w="1708" w:type="dxa"/>
            <w:gridSpan w:val="2"/>
            <w:vAlign w:val="center"/>
          </w:tcPr>
          <w:p w14:paraId="517C3380" w14:textId="522EF4F1" w:rsidR="00C76EE8" w:rsidRPr="000003BB" w:rsidRDefault="00C76EE8" w:rsidP="000003BB">
            <w:pPr>
              <w:rPr>
                <w:rFonts w:cstheme="minorHAnsi"/>
                <w:sz w:val="16"/>
                <w:szCs w:val="16"/>
              </w:rPr>
            </w:pPr>
            <w:r w:rsidRPr="000003BB">
              <w:rPr>
                <w:rFonts w:cstheme="minorHAnsi"/>
                <w:color w:val="171717" w:themeColor="background2" w:themeShade="1A"/>
                <w:sz w:val="16"/>
                <w:szCs w:val="16"/>
              </w:rPr>
              <w:t>2.5-3.8kg</w:t>
            </w:r>
            <w:r w:rsidR="000003BB">
              <w:rPr>
                <w:rFonts w:cstheme="minorHAnsi"/>
                <w:color w:val="171717" w:themeColor="background2" w:themeShade="1A"/>
                <w:sz w:val="16"/>
                <w:szCs w:val="16"/>
              </w:rPr>
              <w:t xml:space="preserve"> per bird</w:t>
            </w:r>
          </w:p>
        </w:tc>
        <w:tc>
          <w:tcPr>
            <w:tcW w:w="4396" w:type="dxa"/>
            <w:vAlign w:val="center"/>
          </w:tcPr>
          <w:p w14:paraId="24D0A6B8" w14:textId="6DC07366" w:rsidR="00C76EE8" w:rsidRPr="000003BB" w:rsidRDefault="00C76EE8" w:rsidP="000003BB">
            <w:pPr>
              <w:rPr>
                <w:rFonts w:cstheme="minorHAnsi"/>
                <w:sz w:val="16"/>
                <w:szCs w:val="16"/>
              </w:rPr>
            </w:pPr>
            <w:r w:rsidRPr="000003BB">
              <w:rPr>
                <w:rFonts w:eastAsia="Times New Roman" w:cstheme="minorHAnsi"/>
                <w:bCs/>
                <w:iCs/>
                <w:color w:val="262626" w:themeColor="text1" w:themeTint="D9"/>
                <w:sz w:val="16"/>
                <w:szCs w:val="16"/>
              </w:rPr>
              <w:t>Request in 300g increments</w:t>
            </w:r>
            <w:r w:rsidR="0056540D">
              <w:rPr>
                <w:rFonts w:eastAsia="Times New Roman" w:cstheme="minorHAnsi"/>
                <w:bCs/>
                <w:iCs/>
                <w:color w:val="262626" w:themeColor="text1" w:themeTint="D9"/>
                <w:sz w:val="16"/>
                <w:szCs w:val="16"/>
              </w:rPr>
              <w:t xml:space="preserve"> as above (2.5 upwards)</w:t>
            </w:r>
            <w:r w:rsidR="00680A22">
              <w:rPr>
                <w:rFonts w:eastAsia="Times New Roman" w:cstheme="minorHAnsi"/>
                <w:bCs/>
                <w:iCs/>
                <w:color w:val="262626" w:themeColor="text1" w:themeTint="D9"/>
                <w:sz w:val="16"/>
                <w:szCs w:val="16"/>
              </w:rPr>
              <w:br/>
            </w:r>
            <w:r w:rsidR="00680A22">
              <w:rPr>
                <w:rFonts w:cstheme="minorHAnsi"/>
                <w:bCs/>
                <w:color w:val="262626" w:themeColor="text1" w:themeTint="D9"/>
                <w:sz w:val="16"/>
                <w:szCs w:val="16"/>
              </w:rPr>
              <w:t>*extended wait time applies until 2027</w:t>
            </w:r>
          </w:p>
        </w:tc>
        <w:tc>
          <w:tcPr>
            <w:tcW w:w="949" w:type="dxa"/>
            <w:vAlign w:val="center"/>
          </w:tcPr>
          <w:p w14:paraId="7398A5ED" w14:textId="3F7F5212" w:rsidR="00C76EE8" w:rsidRPr="00B10531" w:rsidRDefault="00C76EE8" w:rsidP="000003BB">
            <w:pPr>
              <w:ind w:left="-80" w:firstLine="3"/>
              <w:rPr>
                <w:rFonts w:cstheme="minorHAnsi"/>
                <w:sz w:val="18"/>
                <w:szCs w:val="18"/>
              </w:rPr>
            </w:pPr>
            <w:r w:rsidRPr="00B10531">
              <w:rPr>
                <w:rFonts w:eastAsia="Times New Roman" w:cstheme="minorHAnsi"/>
                <w:bCs/>
                <w:iCs/>
                <w:color w:val="262626" w:themeColor="text1" w:themeTint="D9"/>
                <w:sz w:val="18"/>
                <w:szCs w:val="18"/>
              </w:rPr>
              <w:t>$2</w:t>
            </w:r>
            <w:r w:rsidR="009A410F">
              <w:rPr>
                <w:rFonts w:eastAsia="Times New Roman" w:cstheme="minorHAnsi"/>
                <w:bCs/>
                <w:iCs/>
                <w:color w:val="262626" w:themeColor="text1" w:themeTint="D9"/>
                <w:sz w:val="18"/>
                <w:szCs w:val="18"/>
              </w:rPr>
              <w:t>9</w:t>
            </w:r>
            <w:r w:rsidRPr="00B10531">
              <w:rPr>
                <w:rFonts w:eastAsia="Times New Roman" w:cstheme="minorHAnsi"/>
                <w:bCs/>
                <w:iCs/>
                <w:color w:val="262626" w:themeColor="text1" w:themeTint="D9"/>
                <w:sz w:val="18"/>
                <w:szCs w:val="18"/>
              </w:rPr>
              <w:t>.</w:t>
            </w:r>
            <w:r w:rsidR="00680A22">
              <w:rPr>
                <w:rFonts w:eastAsia="Times New Roman" w:cstheme="minorHAnsi"/>
                <w:bCs/>
                <w:iCs/>
                <w:color w:val="262626" w:themeColor="text1" w:themeTint="D9"/>
                <w:sz w:val="18"/>
                <w:szCs w:val="18"/>
              </w:rPr>
              <w:t>91</w:t>
            </w:r>
            <w:r w:rsidRPr="00B10531">
              <w:rPr>
                <w:rFonts w:eastAsia="Times New Roman" w:cstheme="minorHAnsi"/>
                <w:bCs/>
                <w:iCs/>
                <w:color w:val="262626" w:themeColor="text1" w:themeTint="D9"/>
                <w:sz w:val="18"/>
                <w:szCs w:val="18"/>
              </w:rPr>
              <w:t>kg</w:t>
            </w:r>
          </w:p>
        </w:tc>
      </w:tr>
      <w:tr w:rsidR="00A25AED" w:rsidRPr="00B10531" w14:paraId="330474C5" w14:textId="77777777" w:rsidTr="00195892">
        <w:tc>
          <w:tcPr>
            <w:tcW w:w="3544" w:type="dxa"/>
            <w:vAlign w:val="center"/>
          </w:tcPr>
          <w:p w14:paraId="6E2386C3" w14:textId="3B84C300" w:rsidR="00A25AED" w:rsidRPr="00B10531" w:rsidRDefault="00A25AED" w:rsidP="007B316F">
            <w:pPr>
              <w:spacing w:line="276" w:lineRule="auto"/>
              <w:rPr>
                <w:rFonts w:cstheme="minorHAnsi"/>
                <w:b/>
                <w:color w:val="171717" w:themeColor="background2" w:themeShade="1A"/>
                <w:sz w:val="18"/>
                <w:szCs w:val="18"/>
              </w:rPr>
            </w:pPr>
            <w:r>
              <w:rPr>
                <w:rFonts w:eastAsia="Times New Roman" w:cstheme="minorHAnsi"/>
                <w:b/>
                <w:iCs/>
                <w:color w:val="262626" w:themeColor="text1" w:themeTint="D9"/>
                <w:sz w:val="18"/>
                <w:szCs w:val="18"/>
              </w:rPr>
              <w:t xml:space="preserve">Halved or Quartered on the frame </w:t>
            </w:r>
            <w:r w:rsidRPr="00B10531">
              <w:rPr>
                <w:rFonts w:eastAsia="Times New Roman" w:cstheme="minorHAnsi"/>
                <w:bCs/>
                <w:i/>
                <w:color w:val="262626" w:themeColor="text1" w:themeTint="D9"/>
                <w:sz w:val="18"/>
                <w:szCs w:val="18"/>
              </w:rPr>
              <w:br/>
            </w:r>
            <w:r>
              <w:rPr>
                <w:rFonts w:eastAsia="Times New Roman" w:cstheme="minorHAnsi"/>
                <w:bCs/>
                <w:i/>
                <w:color w:val="262626" w:themeColor="text1" w:themeTint="D9"/>
                <w:sz w:val="16"/>
                <w:szCs w:val="16"/>
              </w:rPr>
              <w:t>All sizes as outlined above, halved or quartered</w:t>
            </w:r>
            <w:r w:rsidRPr="00B10531">
              <w:rPr>
                <w:rFonts w:eastAsia="Times New Roman" w:cstheme="minorHAnsi"/>
                <w:b/>
                <w:bCs/>
                <w:iCs/>
                <w:color w:val="262626" w:themeColor="text1" w:themeTint="D9"/>
                <w:sz w:val="18"/>
                <w:szCs w:val="18"/>
              </w:rPr>
              <w:t xml:space="preserve"> </w:t>
            </w:r>
          </w:p>
        </w:tc>
        <w:tc>
          <w:tcPr>
            <w:tcW w:w="1708" w:type="dxa"/>
            <w:gridSpan w:val="2"/>
            <w:vAlign w:val="center"/>
          </w:tcPr>
          <w:p w14:paraId="63F5E05F" w14:textId="6F39BB70" w:rsidR="00A25AED" w:rsidRPr="000003BB" w:rsidRDefault="00A25AED" w:rsidP="007B316F">
            <w:pPr>
              <w:rPr>
                <w:rFonts w:cstheme="minorHAnsi"/>
                <w:color w:val="171717" w:themeColor="background2" w:themeShade="1A"/>
                <w:sz w:val="16"/>
                <w:szCs w:val="16"/>
              </w:rPr>
            </w:pPr>
          </w:p>
        </w:tc>
        <w:tc>
          <w:tcPr>
            <w:tcW w:w="4396" w:type="dxa"/>
            <w:vAlign w:val="center"/>
          </w:tcPr>
          <w:p w14:paraId="6AAD8E2D" w14:textId="3520D325" w:rsidR="00A25AED" w:rsidRPr="000003BB" w:rsidRDefault="00A25AED" w:rsidP="007B316F">
            <w:pPr>
              <w:rPr>
                <w:rFonts w:eastAsia="Times New Roman" w:cstheme="minorHAnsi"/>
                <w:bCs/>
                <w:iCs/>
                <w:color w:val="262626" w:themeColor="text1" w:themeTint="D9"/>
                <w:sz w:val="16"/>
                <w:szCs w:val="16"/>
              </w:rPr>
            </w:pPr>
          </w:p>
        </w:tc>
        <w:tc>
          <w:tcPr>
            <w:tcW w:w="949" w:type="dxa"/>
            <w:vAlign w:val="center"/>
          </w:tcPr>
          <w:p w14:paraId="1F34433E" w14:textId="30749C5B" w:rsidR="00A25AED" w:rsidRPr="00B10531" w:rsidRDefault="00A25AED" w:rsidP="007B316F">
            <w:pPr>
              <w:ind w:left="-80" w:firstLine="3"/>
              <w:rPr>
                <w:rFonts w:eastAsia="Times New Roman" w:cstheme="minorHAnsi"/>
                <w:bCs/>
                <w:iCs/>
                <w:color w:val="262626" w:themeColor="text1" w:themeTint="D9"/>
                <w:sz w:val="18"/>
                <w:szCs w:val="18"/>
              </w:rPr>
            </w:pPr>
            <w:r w:rsidRPr="00B10531">
              <w:rPr>
                <w:rFonts w:eastAsia="Times New Roman" w:cstheme="minorHAnsi"/>
                <w:bCs/>
                <w:iCs/>
                <w:color w:val="262626" w:themeColor="text1" w:themeTint="D9"/>
                <w:sz w:val="18"/>
                <w:szCs w:val="18"/>
              </w:rPr>
              <w:t>$</w:t>
            </w:r>
            <w:r w:rsidR="009A410F">
              <w:rPr>
                <w:rFonts w:eastAsia="Times New Roman" w:cstheme="minorHAnsi"/>
                <w:bCs/>
                <w:iCs/>
                <w:color w:val="262626" w:themeColor="text1" w:themeTint="D9"/>
                <w:sz w:val="18"/>
                <w:szCs w:val="18"/>
              </w:rPr>
              <w:t>3</w:t>
            </w:r>
            <w:r w:rsidR="007C61E2">
              <w:rPr>
                <w:rFonts w:eastAsia="Times New Roman" w:cstheme="minorHAnsi"/>
                <w:bCs/>
                <w:iCs/>
                <w:color w:val="262626" w:themeColor="text1" w:themeTint="D9"/>
                <w:sz w:val="18"/>
                <w:szCs w:val="18"/>
              </w:rPr>
              <w:t>2</w:t>
            </w:r>
            <w:r>
              <w:rPr>
                <w:rFonts w:eastAsia="Times New Roman" w:cstheme="minorHAnsi"/>
                <w:bCs/>
                <w:iCs/>
                <w:color w:val="262626" w:themeColor="text1" w:themeTint="D9"/>
                <w:sz w:val="18"/>
                <w:szCs w:val="18"/>
              </w:rPr>
              <w:t>.</w:t>
            </w:r>
            <w:r w:rsidR="00680A22">
              <w:rPr>
                <w:rFonts w:eastAsia="Times New Roman" w:cstheme="minorHAnsi"/>
                <w:bCs/>
                <w:iCs/>
                <w:color w:val="262626" w:themeColor="text1" w:themeTint="D9"/>
                <w:sz w:val="18"/>
                <w:szCs w:val="18"/>
              </w:rPr>
              <w:t>9</w:t>
            </w:r>
            <w:r>
              <w:rPr>
                <w:rFonts w:eastAsia="Times New Roman" w:cstheme="minorHAnsi"/>
                <w:bCs/>
                <w:iCs/>
                <w:color w:val="262626" w:themeColor="text1" w:themeTint="D9"/>
                <w:sz w:val="18"/>
                <w:szCs w:val="18"/>
              </w:rPr>
              <w:t>9kg</w:t>
            </w:r>
          </w:p>
        </w:tc>
      </w:tr>
      <w:tr w:rsidR="000003BB" w:rsidRPr="00B10531" w14:paraId="51B94456" w14:textId="77777777" w:rsidTr="00195892">
        <w:trPr>
          <w:cnfStyle w:val="000000100000" w:firstRow="0" w:lastRow="0" w:firstColumn="0" w:lastColumn="0" w:oddVBand="0" w:evenVBand="0" w:oddHBand="1" w:evenHBand="0" w:firstRowFirstColumn="0" w:firstRowLastColumn="0" w:lastRowFirstColumn="0" w:lastRowLastColumn="0"/>
        </w:trPr>
        <w:tc>
          <w:tcPr>
            <w:tcW w:w="3544" w:type="dxa"/>
            <w:vAlign w:val="center"/>
          </w:tcPr>
          <w:p w14:paraId="4AD77E3E" w14:textId="56B3E487" w:rsidR="00C76EE8" w:rsidRPr="00B10531" w:rsidRDefault="00C76EE8" w:rsidP="000003BB">
            <w:pPr>
              <w:spacing w:line="276" w:lineRule="auto"/>
              <w:rPr>
                <w:rFonts w:cstheme="minorHAnsi"/>
                <w:b/>
                <w:color w:val="171717" w:themeColor="background2" w:themeShade="1A"/>
                <w:sz w:val="18"/>
                <w:szCs w:val="18"/>
              </w:rPr>
            </w:pPr>
            <w:r w:rsidRPr="00B10531">
              <w:rPr>
                <w:rFonts w:eastAsia="Times New Roman" w:cstheme="minorHAnsi"/>
                <w:b/>
                <w:iCs/>
                <w:color w:val="262626" w:themeColor="text1" w:themeTint="D9"/>
                <w:sz w:val="18"/>
                <w:szCs w:val="18"/>
              </w:rPr>
              <w:t>Whole boneless rolled</w:t>
            </w:r>
            <w:r w:rsidRPr="00B10531">
              <w:rPr>
                <w:rFonts w:eastAsia="Times New Roman" w:cstheme="minorHAnsi"/>
                <w:bCs/>
                <w:iCs/>
                <w:color w:val="262626" w:themeColor="text1" w:themeTint="D9"/>
                <w:sz w:val="18"/>
                <w:szCs w:val="18"/>
              </w:rPr>
              <w:t xml:space="preserve"> </w:t>
            </w:r>
            <w:r w:rsidRPr="00B10531">
              <w:rPr>
                <w:rFonts w:eastAsia="Times New Roman" w:cstheme="minorHAnsi"/>
                <w:bCs/>
                <w:i/>
                <w:color w:val="262626" w:themeColor="text1" w:themeTint="D9"/>
                <w:sz w:val="18"/>
                <w:szCs w:val="18"/>
              </w:rPr>
              <w:t>(Ballotine)</w:t>
            </w:r>
            <w:r w:rsidR="00CC1F4A" w:rsidRPr="00B10531">
              <w:rPr>
                <w:rFonts w:eastAsia="Times New Roman" w:cstheme="minorHAnsi"/>
                <w:bCs/>
                <w:i/>
                <w:color w:val="262626" w:themeColor="text1" w:themeTint="D9"/>
                <w:sz w:val="18"/>
                <w:szCs w:val="18"/>
              </w:rPr>
              <w:br/>
            </w:r>
            <w:r w:rsidR="00CC1F4A" w:rsidRPr="000003BB">
              <w:rPr>
                <w:rFonts w:eastAsia="Times New Roman" w:cstheme="minorHAnsi"/>
                <w:bCs/>
                <w:i/>
                <w:color w:val="262626" w:themeColor="text1" w:themeTint="D9"/>
                <w:sz w:val="16"/>
                <w:szCs w:val="16"/>
              </w:rPr>
              <w:t>Something for celebrations, a small ballotine will easily feed 6 people.</w:t>
            </w:r>
            <w:r w:rsidR="00CC1F4A" w:rsidRPr="00B10531">
              <w:rPr>
                <w:rFonts w:eastAsia="Times New Roman" w:cstheme="minorHAnsi"/>
                <w:b/>
                <w:bCs/>
                <w:iCs/>
                <w:color w:val="262626" w:themeColor="text1" w:themeTint="D9"/>
                <w:sz w:val="18"/>
                <w:szCs w:val="18"/>
              </w:rPr>
              <w:t xml:space="preserve"> </w:t>
            </w:r>
          </w:p>
        </w:tc>
        <w:tc>
          <w:tcPr>
            <w:tcW w:w="1708" w:type="dxa"/>
            <w:gridSpan w:val="2"/>
            <w:vAlign w:val="center"/>
          </w:tcPr>
          <w:p w14:paraId="4812DD66" w14:textId="65470160" w:rsidR="00C76EE8" w:rsidRPr="000003BB" w:rsidRDefault="00C76EE8" w:rsidP="000003BB">
            <w:pPr>
              <w:rPr>
                <w:rFonts w:cstheme="minorHAnsi"/>
                <w:color w:val="171717" w:themeColor="background2" w:themeShade="1A"/>
                <w:sz w:val="16"/>
                <w:szCs w:val="16"/>
              </w:rPr>
            </w:pPr>
            <w:r w:rsidRPr="000003BB">
              <w:rPr>
                <w:rFonts w:cstheme="minorHAnsi"/>
                <w:color w:val="171717" w:themeColor="background2" w:themeShade="1A"/>
                <w:sz w:val="16"/>
                <w:szCs w:val="16"/>
              </w:rPr>
              <w:t>To order</w:t>
            </w:r>
          </w:p>
        </w:tc>
        <w:tc>
          <w:tcPr>
            <w:tcW w:w="4396" w:type="dxa"/>
            <w:vAlign w:val="center"/>
          </w:tcPr>
          <w:p w14:paraId="16C479D5" w14:textId="692833D6" w:rsidR="00C76EE8" w:rsidRPr="000003BB" w:rsidRDefault="000003BB" w:rsidP="000003BB">
            <w:pPr>
              <w:rPr>
                <w:rFonts w:eastAsia="Times New Roman" w:cstheme="minorHAnsi"/>
                <w:bCs/>
                <w:iCs/>
                <w:color w:val="262626" w:themeColor="text1" w:themeTint="D9"/>
                <w:sz w:val="16"/>
                <w:szCs w:val="16"/>
              </w:rPr>
            </w:pPr>
            <w:r>
              <w:rPr>
                <w:rFonts w:eastAsia="Times New Roman" w:cstheme="minorHAnsi"/>
                <w:bCs/>
                <w:iCs/>
                <w:color w:val="262626" w:themeColor="text1" w:themeTint="D9"/>
                <w:sz w:val="16"/>
                <w:szCs w:val="16"/>
              </w:rPr>
              <w:t>Request</w:t>
            </w:r>
            <w:r w:rsidR="00C76EE8" w:rsidRPr="000003BB">
              <w:rPr>
                <w:rFonts w:eastAsia="Times New Roman" w:cstheme="minorHAnsi"/>
                <w:bCs/>
                <w:iCs/>
                <w:color w:val="262626" w:themeColor="text1" w:themeTint="D9"/>
                <w:sz w:val="16"/>
                <w:szCs w:val="16"/>
              </w:rPr>
              <w:t xml:space="preserve"> from 1.3kg-1.7kg ea</w:t>
            </w:r>
            <w:r>
              <w:rPr>
                <w:rFonts w:eastAsia="Times New Roman" w:cstheme="minorHAnsi"/>
                <w:bCs/>
                <w:iCs/>
                <w:color w:val="262626" w:themeColor="text1" w:themeTint="D9"/>
                <w:sz w:val="16"/>
                <w:szCs w:val="16"/>
              </w:rPr>
              <w:t xml:space="preserve">. </w:t>
            </w:r>
          </w:p>
        </w:tc>
        <w:tc>
          <w:tcPr>
            <w:tcW w:w="949" w:type="dxa"/>
            <w:vAlign w:val="center"/>
          </w:tcPr>
          <w:p w14:paraId="0A82A9D0" w14:textId="65A6971E" w:rsidR="00C76EE8" w:rsidRPr="00B10531" w:rsidRDefault="00C76EE8" w:rsidP="000003BB">
            <w:pPr>
              <w:ind w:left="-80" w:firstLine="3"/>
              <w:rPr>
                <w:rFonts w:eastAsia="Times New Roman" w:cstheme="minorHAnsi"/>
                <w:bCs/>
                <w:iCs/>
                <w:color w:val="262626" w:themeColor="text1" w:themeTint="D9"/>
                <w:sz w:val="18"/>
                <w:szCs w:val="18"/>
              </w:rPr>
            </w:pPr>
            <w:r w:rsidRPr="00B10531">
              <w:rPr>
                <w:rFonts w:eastAsia="Times New Roman" w:cstheme="minorHAnsi"/>
                <w:bCs/>
                <w:iCs/>
                <w:color w:val="262626" w:themeColor="text1" w:themeTint="D9"/>
                <w:sz w:val="18"/>
                <w:szCs w:val="18"/>
              </w:rPr>
              <w:t>$6</w:t>
            </w:r>
            <w:r w:rsidR="007C61E2">
              <w:rPr>
                <w:rFonts w:eastAsia="Times New Roman" w:cstheme="minorHAnsi"/>
                <w:bCs/>
                <w:iCs/>
                <w:color w:val="262626" w:themeColor="text1" w:themeTint="D9"/>
                <w:sz w:val="18"/>
                <w:szCs w:val="18"/>
              </w:rPr>
              <w:t>7</w:t>
            </w:r>
            <w:r w:rsidRPr="00B10531">
              <w:rPr>
                <w:rFonts w:eastAsia="Times New Roman" w:cstheme="minorHAnsi"/>
                <w:bCs/>
                <w:iCs/>
                <w:color w:val="262626" w:themeColor="text1" w:themeTint="D9"/>
                <w:sz w:val="18"/>
                <w:szCs w:val="18"/>
              </w:rPr>
              <w:t>.</w:t>
            </w:r>
            <w:r w:rsidR="00680A22">
              <w:rPr>
                <w:rFonts w:eastAsia="Times New Roman" w:cstheme="minorHAnsi"/>
                <w:bCs/>
                <w:iCs/>
                <w:color w:val="262626" w:themeColor="text1" w:themeTint="D9"/>
                <w:sz w:val="18"/>
                <w:szCs w:val="18"/>
              </w:rPr>
              <w:t>9</w:t>
            </w:r>
            <w:r w:rsidRPr="00B10531">
              <w:rPr>
                <w:rFonts w:eastAsia="Times New Roman" w:cstheme="minorHAnsi"/>
                <w:bCs/>
                <w:iCs/>
                <w:color w:val="262626" w:themeColor="text1" w:themeTint="D9"/>
                <w:sz w:val="18"/>
                <w:szCs w:val="18"/>
              </w:rPr>
              <w:t>9kg</w:t>
            </w:r>
          </w:p>
        </w:tc>
      </w:tr>
      <w:tr w:rsidR="005C289D" w:rsidRPr="00B10531" w14:paraId="02CD2827" w14:textId="77777777" w:rsidTr="005C289D">
        <w:tc>
          <w:tcPr>
            <w:tcW w:w="5252" w:type="dxa"/>
            <w:gridSpan w:val="3"/>
            <w:shd w:val="clear" w:color="auto" w:fill="DEEAF6" w:themeFill="accent5" w:themeFillTint="33"/>
          </w:tcPr>
          <w:p w14:paraId="738B374B" w14:textId="77777777" w:rsidR="005C289D" w:rsidRDefault="005C289D" w:rsidP="0075576C">
            <w:pPr>
              <w:rPr>
                <w:rFonts w:cstheme="minorHAnsi"/>
                <w:b/>
                <w:color w:val="171717" w:themeColor="background2" w:themeShade="1A"/>
                <w:sz w:val="18"/>
                <w:szCs w:val="18"/>
                <w:u w:val="single"/>
              </w:rPr>
            </w:pPr>
            <w:r w:rsidRPr="00B10531">
              <w:rPr>
                <w:rFonts w:cstheme="minorHAnsi"/>
                <w:b/>
                <w:color w:val="171717" w:themeColor="background2" w:themeShade="1A"/>
                <w:sz w:val="18"/>
                <w:szCs w:val="18"/>
                <w:u w:val="single"/>
              </w:rPr>
              <w:t>Raw Product: Portions</w:t>
            </w:r>
          </w:p>
          <w:p w14:paraId="6DC5317A" w14:textId="7CBF28E2" w:rsidR="005C289D" w:rsidRPr="005C289D" w:rsidRDefault="005C289D" w:rsidP="0075576C">
            <w:pPr>
              <w:rPr>
                <w:rFonts w:cstheme="minorHAnsi"/>
                <w:sz w:val="18"/>
                <w:szCs w:val="18"/>
              </w:rPr>
            </w:pPr>
          </w:p>
        </w:tc>
        <w:tc>
          <w:tcPr>
            <w:tcW w:w="5345" w:type="dxa"/>
            <w:gridSpan w:val="2"/>
            <w:shd w:val="clear" w:color="auto" w:fill="DEEAF6" w:themeFill="accent5" w:themeFillTint="33"/>
          </w:tcPr>
          <w:p w14:paraId="6A601331" w14:textId="64DC65CD" w:rsidR="005C289D" w:rsidRPr="005C289D" w:rsidRDefault="005C289D" w:rsidP="005C289D">
            <w:pPr>
              <w:rPr>
                <w:rFonts w:cstheme="minorHAnsi"/>
                <w:sz w:val="16"/>
                <w:szCs w:val="16"/>
              </w:rPr>
            </w:pPr>
          </w:p>
        </w:tc>
      </w:tr>
      <w:tr w:rsidR="000003BB" w:rsidRPr="00B10531" w14:paraId="5D2C0FB7" w14:textId="77777777" w:rsidTr="00195892">
        <w:trPr>
          <w:cnfStyle w:val="000000100000" w:firstRow="0" w:lastRow="0" w:firstColumn="0" w:lastColumn="0" w:oddVBand="0" w:evenVBand="0" w:oddHBand="1" w:evenHBand="0" w:firstRowFirstColumn="0" w:firstRowLastColumn="0" w:lastRowFirstColumn="0" w:lastRowLastColumn="0"/>
        </w:trPr>
        <w:tc>
          <w:tcPr>
            <w:tcW w:w="3544" w:type="dxa"/>
            <w:vAlign w:val="center"/>
          </w:tcPr>
          <w:p w14:paraId="68E3C3D2" w14:textId="4C599039" w:rsidR="001E3716" w:rsidRPr="00B10531" w:rsidRDefault="001E3716" w:rsidP="000003BB">
            <w:pPr>
              <w:rPr>
                <w:rFonts w:cstheme="minorHAnsi"/>
                <w:sz w:val="18"/>
                <w:szCs w:val="18"/>
              </w:rPr>
            </w:pPr>
            <w:r w:rsidRPr="00B10531">
              <w:rPr>
                <w:rFonts w:cstheme="minorHAnsi"/>
                <w:b/>
                <w:color w:val="171717" w:themeColor="background2" w:themeShade="1A"/>
                <w:sz w:val="18"/>
                <w:szCs w:val="18"/>
              </w:rPr>
              <w:t xml:space="preserve">Sommerlad Heritage </w:t>
            </w:r>
            <w:hyperlink r:id="rId27" w:history="1">
              <w:r w:rsidR="00CC1F4A" w:rsidRPr="00B10531">
                <w:rPr>
                  <w:rStyle w:val="Hyperlink"/>
                  <w:rFonts w:eastAsia="Times New Roman" w:cstheme="minorHAnsi"/>
                  <w:b/>
                  <w:iCs/>
                  <w:sz w:val="18"/>
                  <w:szCs w:val="18"/>
                </w:rPr>
                <w:t>Breasts</w:t>
              </w:r>
            </w:hyperlink>
            <w:r w:rsidRPr="00B10531">
              <w:rPr>
                <w:rFonts w:cstheme="minorHAnsi"/>
                <w:b/>
                <w:color w:val="171717" w:themeColor="background2" w:themeShade="1A"/>
                <w:sz w:val="18"/>
                <w:szCs w:val="18"/>
              </w:rPr>
              <w:t>, skin on – skinless by request</w:t>
            </w:r>
            <w:r w:rsidR="00CC1F4A" w:rsidRPr="00B10531">
              <w:rPr>
                <w:rFonts w:cstheme="minorHAnsi"/>
                <w:b/>
                <w:color w:val="171717" w:themeColor="background2" w:themeShade="1A"/>
                <w:sz w:val="18"/>
                <w:szCs w:val="18"/>
              </w:rPr>
              <w:br/>
            </w:r>
            <w:r w:rsidR="000003BB">
              <w:rPr>
                <w:rFonts w:cstheme="minorHAnsi"/>
                <w:i/>
                <w:iCs/>
                <w:sz w:val="16"/>
                <w:szCs w:val="16"/>
              </w:rPr>
              <w:t>One</w:t>
            </w:r>
            <w:r w:rsidR="00CC1F4A" w:rsidRPr="000003BB">
              <w:rPr>
                <w:rFonts w:cstheme="minorHAnsi"/>
                <w:i/>
                <w:iCs/>
                <w:sz w:val="16"/>
                <w:szCs w:val="16"/>
              </w:rPr>
              <w:t xml:space="preserve"> breast per person is more than ample. </w:t>
            </w:r>
            <w:r w:rsidR="00A25AED">
              <w:rPr>
                <w:rFonts w:cstheme="minorHAnsi"/>
                <w:i/>
                <w:iCs/>
                <w:sz w:val="16"/>
                <w:szCs w:val="16"/>
              </w:rPr>
              <w:t>M</w:t>
            </w:r>
            <w:r w:rsidR="00CC1F4A" w:rsidRPr="000003BB">
              <w:rPr>
                <w:rFonts w:cstheme="minorHAnsi"/>
                <w:i/>
                <w:iCs/>
                <w:sz w:val="16"/>
                <w:szCs w:val="16"/>
              </w:rPr>
              <w:t>oist and easy to cook. Great for pan frying, simmering, or kid’s nuggety snacks.</w:t>
            </w:r>
          </w:p>
        </w:tc>
        <w:tc>
          <w:tcPr>
            <w:tcW w:w="1708" w:type="dxa"/>
            <w:gridSpan w:val="2"/>
            <w:vAlign w:val="center"/>
          </w:tcPr>
          <w:p w14:paraId="04DC4621" w14:textId="52F0DD83" w:rsidR="001E3716" w:rsidRPr="000003BB" w:rsidRDefault="00CC1F4A" w:rsidP="000003BB">
            <w:pPr>
              <w:rPr>
                <w:rFonts w:cstheme="minorHAnsi"/>
                <w:sz w:val="16"/>
                <w:szCs w:val="16"/>
              </w:rPr>
            </w:pPr>
            <w:r w:rsidRPr="000003BB">
              <w:rPr>
                <w:rFonts w:cstheme="minorHAnsi"/>
                <w:color w:val="171717" w:themeColor="background2" w:themeShade="1A"/>
                <w:sz w:val="16"/>
                <w:szCs w:val="16"/>
              </w:rPr>
              <w:t>Skin on p</w:t>
            </w:r>
            <w:r w:rsidR="001E3716" w:rsidRPr="000003BB">
              <w:rPr>
                <w:rFonts w:cstheme="minorHAnsi"/>
                <w:color w:val="171717" w:themeColor="background2" w:themeShade="1A"/>
                <w:sz w:val="16"/>
                <w:szCs w:val="16"/>
              </w:rPr>
              <w:t>acked in pairs</w:t>
            </w:r>
            <w:r w:rsidRPr="000003BB">
              <w:rPr>
                <w:rFonts w:cstheme="minorHAnsi"/>
                <w:color w:val="171717" w:themeColor="background2" w:themeShade="1A"/>
                <w:sz w:val="16"/>
                <w:szCs w:val="16"/>
              </w:rPr>
              <w:t xml:space="preserve">; skinless packed in 1kg </w:t>
            </w:r>
            <w:r w:rsidR="000003BB">
              <w:rPr>
                <w:rFonts w:cstheme="minorHAnsi"/>
                <w:color w:val="171717" w:themeColor="background2" w:themeShade="1A"/>
                <w:sz w:val="16"/>
                <w:szCs w:val="16"/>
              </w:rPr>
              <w:t>bags</w:t>
            </w:r>
            <w:r w:rsidRPr="000003BB">
              <w:rPr>
                <w:rFonts w:cstheme="minorHAnsi"/>
                <w:color w:val="171717" w:themeColor="background2" w:themeShade="1A"/>
                <w:sz w:val="16"/>
                <w:szCs w:val="16"/>
              </w:rPr>
              <w:t xml:space="preserve">. </w:t>
            </w:r>
            <w:r w:rsidRPr="000003BB">
              <w:rPr>
                <w:rFonts w:cstheme="minorHAnsi"/>
                <w:color w:val="171717" w:themeColor="background2" w:themeShade="1A"/>
                <w:sz w:val="16"/>
                <w:szCs w:val="16"/>
              </w:rPr>
              <w:br/>
            </w:r>
            <w:r w:rsidRPr="000003BB">
              <w:rPr>
                <w:rFonts w:cstheme="minorHAnsi"/>
                <w:color w:val="171717" w:themeColor="background2" w:themeShade="1A"/>
                <w:sz w:val="16"/>
                <w:szCs w:val="16"/>
              </w:rPr>
              <w:br/>
              <w:t xml:space="preserve">2 breasts equal approx. </w:t>
            </w:r>
            <w:r w:rsidR="00A97787">
              <w:rPr>
                <w:rFonts w:cstheme="minorHAnsi"/>
                <w:color w:val="171717" w:themeColor="background2" w:themeShade="1A"/>
                <w:sz w:val="16"/>
                <w:szCs w:val="16"/>
              </w:rPr>
              <w:t>450</w:t>
            </w:r>
            <w:r w:rsidRPr="000003BB">
              <w:rPr>
                <w:rFonts w:cstheme="minorHAnsi"/>
                <w:color w:val="171717" w:themeColor="background2" w:themeShade="1A"/>
                <w:sz w:val="16"/>
                <w:szCs w:val="16"/>
              </w:rPr>
              <w:t>-</w:t>
            </w:r>
            <w:r w:rsidR="00A97787">
              <w:rPr>
                <w:rFonts w:cstheme="minorHAnsi"/>
                <w:color w:val="171717" w:themeColor="background2" w:themeShade="1A"/>
                <w:sz w:val="16"/>
                <w:szCs w:val="16"/>
              </w:rPr>
              <w:t>550k</w:t>
            </w:r>
            <w:r w:rsidRPr="000003BB">
              <w:rPr>
                <w:rFonts w:cstheme="minorHAnsi"/>
                <w:color w:val="171717" w:themeColor="background2" w:themeShade="1A"/>
                <w:sz w:val="16"/>
                <w:szCs w:val="16"/>
              </w:rPr>
              <w:t xml:space="preserve">g. </w:t>
            </w:r>
          </w:p>
        </w:tc>
        <w:tc>
          <w:tcPr>
            <w:tcW w:w="4396" w:type="dxa"/>
            <w:vAlign w:val="center"/>
          </w:tcPr>
          <w:p w14:paraId="117B169D" w14:textId="36686903" w:rsidR="001E3716" w:rsidRPr="000003BB" w:rsidRDefault="00CC1F4A" w:rsidP="000003BB">
            <w:pPr>
              <w:rPr>
                <w:rFonts w:cstheme="minorHAnsi"/>
                <w:i/>
                <w:iCs/>
                <w:sz w:val="16"/>
                <w:szCs w:val="16"/>
              </w:rPr>
            </w:pPr>
            <w:r w:rsidRPr="000003BB">
              <w:rPr>
                <w:rFonts w:cstheme="minorHAnsi"/>
                <w:sz w:val="16"/>
                <w:szCs w:val="16"/>
              </w:rPr>
              <w:t xml:space="preserve">Order by the pack (pair) or the kilogram. </w:t>
            </w:r>
            <w:r w:rsidR="000003BB">
              <w:rPr>
                <w:rFonts w:cstheme="minorHAnsi"/>
                <w:sz w:val="16"/>
                <w:szCs w:val="16"/>
              </w:rPr>
              <w:t xml:space="preserve"> Specify skin on or skin off. Skin on is the default.</w:t>
            </w:r>
            <w:r w:rsidRPr="000003BB">
              <w:rPr>
                <w:rFonts w:cstheme="minorHAnsi"/>
                <w:i/>
                <w:iCs/>
                <w:sz w:val="16"/>
                <w:szCs w:val="16"/>
              </w:rPr>
              <w:br/>
            </w:r>
          </w:p>
        </w:tc>
        <w:tc>
          <w:tcPr>
            <w:tcW w:w="949" w:type="dxa"/>
            <w:vAlign w:val="center"/>
          </w:tcPr>
          <w:p w14:paraId="3A1F4879" w14:textId="1956F987" w:rsidR="001E3716" w:rsidRPr="00B10531" w:rsidRDefault="001E3716" w:rsidP="000003BB">
            <w:pPr>
              <w:ind w:left="-80" w:firstLine="3"/>
              <w:rPr>
                <w:rFonts w:cstheme="minorHAnsi"/>
                <w:sz w:val="18"/>
                <w:szCs w:val="18"/>
              </w:rPr>
            </w:pPr>
            <w:r w:rsidRPr="00B10531">
              <w:rPr>
                <w:rFonts w:cstheme="minorHAnsi"/>
                <w:color w:val="171717" w:themeColor="background2" w:themeShade="1A"/>
                <w:sz w:val="18"/>
                <w:szCs w:val="18"/>
              </w:rPr>
              <w:t>$</w:t>
            </w:r>
            <w:r w:rsidR="00CC1F4A" w:rsidRPr="00B10531">
              <w:rPr>
                <w:rFonts w:cstheme="minorHAnsi"/>
                <w:color w:val="171717" w:themeColor="background2" w:themeShade="1A"/>
                <w:sz w:val="18"/>
                <w:szCs w:val="18"/>
              </w:rPr>
              <w:t>4</w:t>
            </w:r>
            <w:r w:rsidR="00680A22">
              <w:rPr>
                <w:rFonts w:cstheme="minorHAnsi"/>
                <w:color w:val="171717" w:themeColor="background2" w:themeShade="1A"/>
                <w:sz w:val="18"/>
                <w:szCs w:val="18"/>
              </w:rPr>
              <w:t>4</w:t>
            </w:r>
            <w:r w:rsidR="00CC1F4A" w:rsidRPr="00B10531">
              <w:rPr>
                <w:rFonts w:cstheme="minorHAnsi"/>
                <w:color w:val="171717" w:themeColor="background2" w:themeShade="1A"/>
                <w:sz w:val="18"/>
                <w:szCs w:val="18"/>
              </w:rPr>
              <w:t>.</w:t>
            </w:r>
            <w:r w:rsidR="00680A22">
              <w:rPr>
                <w:rFonts w:cstheme="minorHAnsi"/>
                <w:color w:val="171717" w:themeColor="background2" w:themeShade="1A"/>
                <w:sz w:val="18"/>
                <w:szCs w:val="18"/>
              </w:rPr>
              <w:t>10</w:t>
            </w:r>
            <w:r w:rsidR="00CC1F4A" w:rsidRPr="00B10531">
              <w:rPr>
                <w:rFonts w:cstheme="minorHAnsi"/>
                <w:color w:val="171717" w:themeColor="background2" w:themeShade="1A"/>
                <w:sz w:val="18"/>
                <w:szCs w:val="18"/>
              </w:rPr>
              <w:t>kg</w:t>
            </w:r>
          </w:p>
        </w:tc>
      </w:tr>
      <w:tr w:rsidR="009A410F" w:rsidRPr="00B10531" w14:paraId="5B7BBDEF" w14:textId="77777777" w:rsidTr="0075576C">
        <w:tc>
          <w:tcPr>
            <w:tcW w:w="3544" w:type="dxa"/>
            <w:vAlign w:val="center"/>
          </w:tcPr>
          <w:p w14:paraId="176848EF" w14:textId="7D06169F" w:rsidR="009A410F" w:rsidRPr="00B10531" w:rsidRDefault="009A410F" w:rsidP="0075576C">
            <w:pPr>
              <w:rPr>
                <w:rFonts w:cstheme="minorHAnsi"/>
                <w:sz w:val="18"/>
                <w:szCs w:val="18"/>
              </w:rPr>
            </w:pPr>
            <w:r w:rsidRPr="00B10531">
              <w:rPr>
                <w:rFonts w:cstheme="minorHAnsi"/>
                <w:b/>
                <w:color w:val="171717" w:themeColor="background2" w:themeShade="1A"/>
                <w:sz w:val="18"/>
                <w:szCs w:val="18"/>
              </w:rPr>
              <w:t>Sommerlad Heritage</w:t>
            </w:r>
            <w:r>
              <w:rPr>
                <w:rFonts w:cstheme="minorHAnsi"/>
                <w:b/>
                <w:color w:val="171717" w:themeColor="background2" w:themeShade="1A"/>
                <w:sz w:val="18"/>
                <w:szCs w:val="18"/>
              </w:rPr>
              <w:t xml:space="preserve"> Tenderloins </w:t>
            </w:r>
            <w:r>
              <w:rPr>
                <w:rFonts w:cstheme="minorHAnsi"/>
                <w:i/>
                <w:iCs/>
                <w:sz w:val="16"/>
                <w:szCs w:val="16"/>
              </w:rPr>
              <w:br/>
            </w:r>
            <w:r w:rsidRPr="000003BB">
              <w:rPr>
                <w:rFonts w:cstheme="minorHAnsi"/>
                <w:i/>
                <w:iCs/>
                <w:sz w:val="16"/>
                <w:szCs w:val="16"/>
              </w:rPr>
              <w:t>Great for pan frying, simmering, or kid’s nuggety snacks.</w:t>
            </w:r>
          </w:p>
        </w:tc>
        <w:tc>
          <w:tcPr>
            <w:tcW w:w="1708" w:type="dxa"/>
            <w:gridSpan w:val="2"/>
            <w:vAlign w:val="center"/>
          </w:tcPr>
          <w:p w14:paraId="16C2C2C8" w14:textId="75D9E450" w:rsidR="009A410F" w:rsidRPr="000003BB" w:rsidRDefault="009A410F" w:rsidP="0075576C">
            <w:pPr>
              <w:rPr>
                <w:rFonts w:cstheme="minorHAnsi"/>
                <w:sz w:val="16"/>
                <w:szCs w:val="16"/>
              </w:rPr>
            </w:pPr>
            <w:r>
              <w:rPr>
                <w:rFonts w:cstheme="minorHAnsi"/>
                <w:color w:val="171717" w:themeColor="background2" w:themeShade="1A"/>
                <w:sz w:val="16"/>
                <w:szCs w:val="16"/>
              </w:rPr>
              <w:t>P</w:t>
            </w:r>
            <w:r w:rsidRPr="000003BB">
              <w:rPr>
                <w:rFonts w:cstheme="minorHAnsi"/>
                <w:color w:val="171717" w:themeColor="background2" w:themeShade="1A"/>
                <w:sz w:val="16"/>
                <w:szCs w:val="16"/>
              </w:rPr>
              <w:t xml:space="preserve">acked in </w:t>
            </w:r>
            <w:r w:rsidR="000D53BE">
              <w:rPr>
                <w:rFonts w:cstheme="minorHAnsi"/>
                <w:color w:val="171717" w:themeColor="background2" w:themeShade="1A"/>
                <w:sz w:val="16"/>
                <w:szCs w:val="16"/>
              </w:rPr>
              <w:t xml:space="preserve">500g or </w:t>
            </w:r>
            <w:r w:rsidRPr="000003BB">
              <w:rPr>
                <w:rFonts w:cstheme="minorHAnsi"/>
                <w:color w:val="171717" w:themeColor="background2" w:themeShade="1A"/>
                <w:sz w:val="16"/>
                <w:szCs w:val="16"/>
              </w:rPr>
              <w:t xml:space="preserve">1kg </w:t>
            </w:r>
            <w:r>
              <w:rPr>
                <w:rFonts w:cstheme="minorHAnsi"/>
                <w:color w:val="171717" w:themeColor="background2" w:themeShade="1A"/>
                <w:sz w:val="16"/>
                <w:szCs w:val="16"/>
              </w:rPr>
              <w:t>bags</w:t>
            </w:r>
            <w:r w:rsidRPr="000003BB">
              <w:rPr>
                <w:rFonts w:cstheme="minorHAnsi"/>
                <w:color w:val="171717" w:themeColor="background2" w:themeShade="1A"/>
                <w:sz w:val="16"/>
                <w:szCs w:val="16"/>
              </w:rPr>
              <w:t xml:space="preserve">. </w:t>
            </w:r>
          </w:p>
        </w:tc>
        <w:tc>
          <w:tcPr>
            <w:tcW w:w="4396" w:type="dxa"/>
            <w:vAlign w:val="center"/>
          </w:tcPr>
          <w:p w14:paraId="48B730D9" w14:textId="3B37A0FB" w:rsidR="009A410F" w:rsidRPr="000003BB" w:rsidRDefault="009A410F" w:rsidP="0075576C">
            <w:pPr>
              <w:rPr>
                <w:rFonts w:cstheme="minorHAnsi"/>
                <w:i/>
                <w:iCs/>
                <w:sz w:val="16"/>
                <w:szCs w:val="16"/>
              </w:rPr>
            </w:pPr>
            <w:r w:rsidRPr="000003BB">
              <w:rPr>
                <w:rFonts w:cstheme="minorHAnsi"/>
                <w:sz w:val="16"/>
                <w:szCs w:val="16"/>
              </w:rPr>
              <w:t xml:space="preserve">Order by the pack the kilogram. </w:t>
            </w:r>
            <w:r>
              <w:rPr>
                <w:rFonts w:cstheme="minorHAnsi"/>
                <w:sz w:val="16"/>
                <w:szCs w:val="16"/>
              </w:rPr>
              <w:t xml:space="preserve"> </w:t>
            </w:r>
          </w:p>
        </w:tc>
        <w:tc>
          <w:tcPr>
            <w:tcW w:w="949" w:type="dxa"/>
            <w:vAlign w:val="center"/>
          </w:tcPr>
          <w:p w14:paraId="36D9C588" w14:textId="1AB15F8B" w:rsidR="009A410F" w:rsidRPr="00B10531" w:rsidRDefault="009A410F" w:rsidP="0075576C">
            <w:pPr>
              <w:ind w:left="-80" w:firstLine="3"/>
              <w:rPr>
                <w:rFonts w:cstheme="minorHAnsi"/>
                <w:sz w:val="18"/>
                <w:szCs w:val="18"/>
              </w:rPr>
            </w:pPr>
            <w:r w:rsidRPr="00B10531">
              <w:rPr>
                <w:rFonts w:cstheme="minorHAnsi"/>
                <w:color w:val="171717" w:themeColor="background2" w:themeShade="1A"/>
                <w:sz w:val="18"/>
                <w:szCs w:val="18"/>
              </w:rPr>
              <w:t>$4</w:t>
            </w:r>
            <w:r w:rsidR="00680A22">
              <w:rPr>
                <w:rFonts w:cstheme="minorHAnsi"/>
                <w:color w:val="171717" w:themeColor="background2" w:themeShade="1A"/>
                <w:sz w:val="18"/>
                <w:szCs w:val="18"/>
              </w:rPr>
              <w:t>4</w:t>
            </w:r>
            <w:r w:rsidRPr="00B10531">
              <w:rPr>
                <w:rFonts w:cstheme="minorHAnsi"/>
                <w:color w:val="171717" w:themeColor="background2" w:themeShade="1A"/>
                <w:sz w:val="18"/>
                <w:szCs w:val="18"/>
              </w:rPr>
              <w:t>.</w:t>
            </w:r>
            <w:r w:rsidR="00680A22">
              <w:rPr>
                <w:rFonts w:cstheme="minorHAnsi"/>
                <w:color w:val="171717" w:themeColor="background2" w:themeShade="1A"/>
                <w:sz w:val="18"/>
                <w:szCs w:val="18"/>
              </w:rPr>
              <w:t>10</w:t>
            </w:r>
            <w:r w:rsidRPr="00B10531">
              <w:rPr>
                <w:rFonts w:cstheme="minorHAnsi"/>
                <w:color w:val="171717" w:themeColor="background2" w:themeShade="1A"/>
                <w:sz w:val="18"/>
                <w:szCs w:val="18"/>
              </w:rPr>
              <w:t>kg</w:t>
            </w:r>
          </w:p>
        </w:tc>
      </w:tr>
      <w:tr w:rsidR="000003BB" w:rsidRPr="00B10531" w14:paraId="4D6347D4" w14:textId="77777777" w:rsidTr="00195892">
        <w:trPr>
          <w:cnfStyle w:val="000000100000" w:firstRow="0" w:lastRow="0" w:firstColumn="0" w:lastColumn="0" w:oddVBand="0" w:evenVBand="0" w:oddHBand="1" w:evenHBand="0" w:firstRowFirstColumn="0" w:firstRowLastColumn="0" w:lastRowFirstColumn="0" w:lastRowLastColumn="0"/>
          <w:trHeight w:val="366"/>
        </w:trPr>
        <w:tc>
          <w:tcPr>
            <w:tcW w:w="3544" w:type="dxa"/>
            <w:vAlign w:val="center"/>
          </w:tcPr>
          <w:p w14:paraId="7E63BD70" w14:textId="59F85070" w:rsidR="001E3716" w:rsidRPr="00B10531" w:rsidRDefault="001E3716" w:rsidP="000003BB">
            <w:pPr>
              <w:pStyle w:val="p1"/>
              <w:rPr>
                <w:rFonts w:asciiTheme="minorHAnsi" w:hAnsiTheme="minorHAnsi" w:cstheme="minorHAnsi"/>
                <w:sz w:val="18"/>
                <w:szCs w:val="18"/>
              </w:rPr>
            </w:pPr>
            <w:r w:rsidRPr="00B10531">
              <w:rPr>
                <w:rFonts w:asciiTheme="minorHAnsi" w:hAnsiTheme="minorHAnsi" w:cstheme="minorHAnsi"/>
                <w:b/>
                <w:color w:val="171717" w:themeColor="background2" w:themeShade="1A"/>
                <w:sz w:val="18"/>
                <w:szCs w:val="18"/>
              </w:rPr>
              <w:t xml:space="preserve">Sommerlad Heritage </w:t>
            </w:r>
            <w:hyperlink r:id="rId28" w:history="1">
              <w:r w:rsidR="00E958EA" w:rsidRPr="00B10531">
                <w:rPr>
                  <w:rStyle w:val="Hyperlink"/>
                  <w:rFonts w:asciiTheme="minorHAnsi" w:hAnsiTheme="minorHAnsi" w:cstheme="minorHAnsi"/>
                  <w:b/>
                  <w:iCs/>
                  <w:sz w:val="18"/>
                  <w:szCs w:val="18"/>
                </w:rPr>
                <w:t>Marylands</w:t>
              </w:r>
            </w:hyperlink>
            <w:r w:rsidR="00E958EA" w:rsidRPr="00B10531">
              <w:rPr>
                <w:rFonts w:asciiTheme="minorHAnsi" w:hAnsiTheme="minorHAnsi" w:cstheme="minorHAnsi"/>
                <w:sz w:val="18"/>
                <w:szCs w:val="18"/>
              </w:rPr>
              <w:br/>
            </w:r>
            <w:r w:rsidR="00E958EA" w:rsidRPr="00FF717D">
              <w:rPr>
                <w:rFonts w:asciiTheme="minorHAnsi" w:hAnsiTheme="minorHAnsi" w:cstheme="minorHAnsi"/>
                <w:i/>
                <w:iCs/>
                <w:sz w:val="16"/>
                <w:szCs w:val="16"/>
              </w:rPr>
              <w:t>Marylands are large, one per person is ample. Succulent dark meat perfect for roasting, grilling, or slow braising for deep, flavourful meals. Save your bones!</w:t>
            </w:r>
          </w:p>
        </w:tc>
        <w:tc>
          <w:tcPr>
            <w:tcW w:w="1708" w:type="dxa"/>
            <w:gridSpan w:val="2"/>
            <w:vAlign w:val="center"/>
          </w:tcPr>
          <w:p w14:paraId="0D41A7DB" w14:textId="077B6163" w:rsidR="001E3716" w:rsidRPr="000003BB" w:rsidRDefault="001E3716" w:rsidP="000003BB">
            <w:pPr>
              <w:rPr>
                <w:rFonts w:cstheme="minorHAnsi"/>
                <w:color w:val="171717" w:themeColor="background2" w:themeShade="1A"/>
                <w:sz w:val="16"/>
                <w:szCs w:val="16"/>
              </w:rPr>
            </w:pPr>
            <w:r w:rsidRPr="000003BB">
              <w:rPr>
                <w:rFonts w:cstheme="minorHAnsi"/>
                <w:color w:val="171717" w:themeColor="background2" w:themeShade="1A"/>
                <w:sz w:val="16"/>
                <w:szCs w:val="16"/>
              </w:rPr>
              <w:t>Packed in pairs</w:t>
            </w:r>
            <w:r w:rsidR="00FF717D">
              <w:rPr>
                <w:rFonts w:cstheme="minorHAnsi"/>
                <w:color w:val="171717" w:themeColor="background2" w:themeShade="1A"/>
                <w:sz w:val="16"/>
                <w:szCs w:val="16"/>
              </w:rPr>
              <w:t>.</w:t>
            </w:r>
          </w:p>
          <w:p w14:paraId="53676959" w14:textId="79D77AEC" w:rsidR="00E958EA" w:rsidRPr="000003BB" w:rsidRDefault="00E958EA" w:rsidP="000003BB">
            <w:pPr>
              <w:rPr>
                <w:rFonts w:cstheme="minorHAnsi"/>
                <w:sz w:val="16"/>
                <w:szCs w:val="16"/>
              </w:rPr>
            </w:pPr>
            <w:r w:rsidRPr="000003BB">
              <w:rPr>
                <w:rFonts w:cstheme="minorHAnsi"/>
                <w:sz w:val="16"/>
                <w:szCs w:val="16"/>
              </w:rPr>
              <w:t xml:space="preserve">Typically, </w:t>
            </w:r>
            <w:r w:rsidR="00A97787">
              <w:rPr>
                <w:rFonts w:cstheme="minorHAnsi"/>
                <w:sz w:val="16"/>
                <w:szCs w:val="16"/>
              </w:rPr>
              <w:t>300-40</w:t>
            </w:r>
            <w:r w:rsidRPr="000003BB">
              <w:rPr>
                <w:rFonts w:cstheme="minorHAnsi"/>
                <w:sz w:val="16"/>
                <w:szCs w:val="16"/>
              </w:rPr>
              <w:t xml:space="preserve">0g </w:t>
            </w:r>
            <w:r w:rsidR="00B61132">
              <w:rPr>
                <w:rFonts w:cstheme="minorHAnsi"/>
                <w:sz w:val="16"/>
                <w:szCs w:val="16"/>
              </w:rPr>
              <w:t>per maryland</w:t>
            </w:r>
            <w:r w:rsidRPr="000003BB">
              <w:rPr>
                <w:rFonts w:cstheme="minorHAnsi"/>
                <w:sz w:val="16"/>
                <w:szCs w:val="16"/>
              </w:rPr>
              <w:t>, though sizes vary.</w:t>
            </w:r>
          </w:p>
        </w:tc>
        <w:tc>
          <w:tcPr>
            <w:tcW w:w="4396" w:type="dxa"/>
            <w:vAlign w:val="center"/>
          </w:tcPr>
          <w:p w14:paraId="41415851" w14:textId="329BE5B0" w:rsidR="001E3716" w:rsidRPr="000003BB" w:rsidRDefault="00E958EA" w:rsidP="000003BB">
            <w:pPr>
              <w:rPr>
                <w:rFonts w:cstheme="minorHAnsi"/>
                <w:sz w:val="16"/>
                <w:szCs w:val="16"/>
              </w:rPr>
            </w:pPr>
            <w:r w:rsidRPr="000003BB">
              <w:rPr>
                <w:rFonts w:cstheme="minorHAnsi"/>
                <w:sz w:val="16"/>
                <w:szCs w:val="16"/>
              </w:rPr>
              <w:t xml:space="preserve">Order by the pack (pair) or the kilogram. </w:t>
            </w:r>
          </w:p>
        </w:tc>
        <w:tc>
          <w:tcPr>
            <w:tcW w:w="949" w:type="dxa"/>
            <w:vAlign w:val="center"/>
          </w:tcPr>
          <w:p w14:paraId="02E6053B" w14:textId="3445C081" w:rsidR="001E3716" w:rsidRPr="00B10531" w:rsidRDefault="001E3716" w:rsidP="000003BB">
            <w:pPr>
              <w:ind w:left="-80" w:firstLine="3"/>
              <w:rPr>
                <w:rFonts w:cstheme="minorHAnsi"/>
                <w:sz w:val="18"/>
                <w:szCs w:val="18"/>
              </w:rPr>
            </w:pPr>
            <w:r w:rsidRPr="00B10531">
              <w:rPr>
                <w:rFonts w:cstheme="minorHAnsi"/>
                <w:color w:val="171717" w:themeColor="background2" w:themeShade="1A"/>
                <w:sz w:val="18"/>
                <w:szCs w:val="18"/>
              </w:rPr>
              <w:t>$</w:t>
            </w:r>
            <w:r w:rsidR="00E958EA" w:rsidRPr="00B10531">
              <w:rPr>
                <w:rFonts w:cstheme="minorHAnsi"/>
                <w:color w:val="171717" w:themeColor="background2" w:themeShade="1A"/>
                <w:sz w:val="18"/>
                <w:szCs w:val="18"/>
              </w:rPr>
              <w:t>4</w:t>
            </w:r>
            <w:r w:rsidR="00680A22">
              <w:rPr>
                <w:rFonts w:cstheme="minorHAnsi"/>
                <w:color w:val="171717" w:themeColor="background2" w:themeShade="1A"/>
                <w:sz w:val="18"/>
                <w:szCs w:val="18"/>
              </w:rPr>
              <w:t>4</w:t>
            </w:r>
            <w:r w:rsidR="00E958EA" w:rsidRPr="00B10531">
              <w:rPr>
                <w:rFonts w:cstheme="minorHAnsi"/>
                <w:color w:val="171717" w:themeColor="background2" w:themeShade="1A"/>
                <w:sz w:val="18"/>
                <w:szCs w:val="18"/>
              </w:rPr>
              <w:t>.</w:t>
            </w:r>
            <w:r w:rsidR="00680A22">
              <w:rPr>
                <w:rFonts w:cstheme="minorHAnsi"/>
                <w:color w:val="171717" w:themeColor="background2" w:themeShade="1A"/>
                <w:sz w:val="18"/>
                <w:szCs w:val="18"/>
              </w:rPr>
              <w:t>10</w:t>
            </w:r>
            <w:r w:rsidRPr="00B10531">
              <w:rPr>
                <w:rFonts w:cstheme="minorHAnsi"/>
                <w:color w:val="171717" w:themeColor="background2" w:themeShade="1A"/>
                <w:sz w:val="18"/>
                <w:szCs w:val="18"/>
              </w:rPr>
              <w:t>kg</w:t>
            </w:r>
          </w:p>
        </w:tc>
      </w:tr>
      <w:tr w:rsidR="000003BB" w:rsidRPr="00B10531" w14:paraId="44AB4B09" w14:textId="77777777" w:rsidTr="00195892">
        <w:tc>
          <w:tcPr>
            <w:tcW w:w="3544" w:type="dxa"/>
            <w:vAlign w:val="center"/>
          </w:tcPr>
          <w:p w14:paraId="74C76DFA" w14:textId="6061DCAE" w:rsidR="001E3716" w:rsidRPr="00B10531" w:rsidRDefault="001E3716" w:rsidP="000003BB">
            <w:pPr>
              <w:pStyle w:val="p1"/>
              <w:rPr>
                <w:rFonts w:asciiTheme="minorHAnsi" w:hAnsiTheme="minorHAnsi" w:cstheme="minorHAnsi"/>
                <w:sz w:val="18"/>
                <w:szCs w:val="18"/>
              </w:rPr>
            </w:pPr>
            <w:r w:rsidRPr="00B10531">
              <w:rPr>
                <w:rFonts w:asciiTheme="minorHAnsi" w:hAnsiTheme="minorHAnsi" w:cstheme="minorHAnsi"/>
                <w:b/>
                <w:color w:val="171717" w:themeColor="background2" w:themeShade="1A"/>
                <w:sz w:val="18"/>
                <w:szCs w:val="18"/>
              </w:rPr>
              <w:t xml:space="preserve">Sommerlad Heritage </w:t>
            </w:r>
            <w:hyperlink r:id="rId29" w:history="1">
              <w:r w:rsidR="00E958EA" w:rsidRPr="00B10531">
                <w:rPr>
                  <w:rStyle w:val="Hyperlink"/>
                  <w:rFonts w:asciiTheme="minorHAnsi" w:hAnsiTheme="minorHAnsi" w:cstheme="minorHAnsi"/>
                  <w:b/>
                  <w:iCs/>
                  <w:sz w:val="18"/>
                  <w:szCs w:val="18"/>
                </w:rPr>
                <w:t>Drumsticks</w:t>
              </w:r>
            </w:hyperlink>
            <w:r w:rsidR="004860C0" w:rsidRPr="00B10531">
              <w:rPr>
                <w:rFonts w:asciiTheme="minorHAnsi" w:hAnsiTheme="minorHAnsi" w:cstheme="minorHAnsi"/>
                <w:sz w:val="18"/>
                <w:szCs w:val="18"/>
              </w:rPr>
              <w:br/>
            </w:r>
            <w:r w:rsidR="004860C0" w:rsidRPr="00FF717D">
              <w:rPr>
                <w:rFonts w:asciiTheme="minorHAnsi" w:hAnsiTheme="minorHAnsi" w:cstheme="minorHAnsi"/>
                <w:i/>
                <w:iCs/>
                <w:sz w:val="16"/>
                <w:szCs w:val="16"/>
              </w:rPr>
              <w:t>Juicy and full of flavour, drumsticks are perfect for marinating and roasting, grilling, or slow cooking. Save your bones!</w:t>
            </w:r>
          </w:p>
        </w:tc>
        <w:tc>
          <w:tcPr>
            <w:tcW w:w="1708" w:type="dxa"/>
            <w:gridSpan w:val="2"/>
            <w:vAlign w:val="center"/>
          </w:tcPr>
          <w:p w14:paraId="21D2F81F" w14:textId="14C18289" w:rsidR="001E3716" w:rsidRPr="000003BB" w:rsidRDefault="001E3716" w:rsidP="000003BB">
            <w:pPr>
              <w:rPr>
                <w:rFonts w:cstheme="minorHAnsi"/>
                <w:sz w:val="16"/>
                <w:szCs w:val="16"/>
              </w:rPr>
            </w:pPr>
            <w:r w:rsidRPr="000003BB">
              <w:rPr>
                <w:rFonts w:cstheme="minorHAnsi"/>
                <w:color w:val="171717" w:themeColor="background2" w:themeShade="1A"/>
                <w:sz w:val="16"/>
                <w:szCs w:val="16"/>
              </w:rPr>
              <w:t>1kg bags</w:t>
            </w:r>
          </w:p>
        </w:tc>
        <w:tc>
          <w:tcPr>
            <w:tcW w:w="4396" w:type="dxa"/>
            <w:vAlign w:val="center"/>
          </w:tcPr>
          <w:p w14:paraId="3585911C" w14:textId="0DFB984A" w:rsidR="001E3716" w:rsidRPr="000003BB" w:rsidRDefault="00E958EA" w:rsidP="000003BB">
            <w:pPr>
              <w:rPr>
                <w:rFonts w:cstheme="minorHAnsi"/>
                <w:sz w:val="16"/>
                <w:szCs w:val="16"/>
              </w:rPr>
            </w:pPr>
            <w:r w:rsidRPr="000003BB">
              <w:rPr>
                <w:rFonts w:cstheme="minorHAnsi"/>
                <w:sz w:val="16"/>
                <w:szCs w:val="16"/>
              </w:rPr>
              <w:t xml:space="preserve">*Limited to </w:t>
            </w:r>
            <w:r w:rsidR="005C289D">
              <w:rPr>
                <w:rFonts w:cstheme="minorHAnsi"/>
                <w:sz w:val="16"/>
                <w:szCs w:val="16"/>
              </w:rPr>
              <w:t>5</w:t>
            </w:r>
            <w:r w:rsidRPr="000003BB">
              <w:rPr>
                <w:rFonts w:cstheme="minorHAnsi"/>
                <w:sz w:val="16"/>
                <w:szCs w:val="16"/>
              </w:rPr>
              <w:t xml:space="preserve">kg per order. </w:t>
            </w:r>
            <w:r w:rsidRPr="000003BB">
              <w:rPr>
                <w:rFonts w:cstheme="minorHAnsi"/>
                <w:sz w:val="16"/>
                <w:szCs w:val="16"/>
              </w:rPr>
              <w:br/>
              <w:t xml:space="preserve">Order by the </w:t>
            </w:r>
            <w:r w:rsidR="004860C0" w:rsidRPr="000003BB">
              <w:rPr>
                <w:rFonts w:cstheme="minorHAnsi"/>
                <w:sz w:val="16"/>
                <w:szCs w:val="16"/>
              </w:rPr>
              <w:t>kilogram</w:t>
            </w:r>
            <w:r w:rsidRPr="000003BB">
              <w:rPr>
                <w:rFonts w:cstheme="minorHAnsi"/>
                <w:sz w:val="16"/>
                <w:szCs w:val="16"/>
              </w:rPr>
              <w:t xml:space="preserve">. </w:t>
            </w:r>
          </w:p>
        </w:tc>
        <w:tc>
          <w:tcPr>
            <w:tcW w:w="949" w:type="dxa"/>
            <w:vAlign w:val="center"/>
          </w:tcPr>
          <w:p w14:paraId="601C9C76" w14:textId="044A76EC" w:rsidR="001E3716" w:rsidRPr="00B10531" w:rsidRDefault="001E3716" w:rsidP="000003BB">
            <w:pPr>
              <w:ind w:left="-80" w:firstLine="3"/>
              <w:rPr>
                <w:rFonts w:cstheme="minorHAnsi"/>
                <w:sz w:val="18"/>
                <w:szCs w:val="18"/>
              </w:rPr>
            </w:pPr>
            <w:r w:rsidRPr="00B10531">
              <w:rPr>
                <w:rFonts w:cstheme="minorHAnsi"/>
                <w:color w:val="171717" w:themeColor="background2" w:themeShade="1A"/>
                <w:sz w:val="18"/>
                <w:szCs w:val="18"/>
              </w:rPr>
              <w:t>$2</w:t>
            </w:r>
            <w:r w:rsidR="005C289D">
              <w:rPr>
                <w:rFonts w:cstheme="minorHAnsi"/>
                <w:color w:val="171717" w:themeColor="background2" w:themeShade="1A"/>
                <w:sz w:val="18"/>
                <w:szCs w:val="18"/>
              </w:rPr>
              <w:t>9</w:t>
            </w:r>
            <w:r w:rsidRPr="00B10531">
              <w:rPr>
                <w:rFonts w:cstheme="minorHAnsi"/>
                <w:color w:val="171717" w:themeColor="background2" w:themeShade="1A"/>
                <w:sz w:val="18"/>
                <w:szCs w:val="18"/>
              </w:rPr>
              <w:t>.</w:t>
            </w:r>
            <w:r w:rsidR="00680A22">
              <w:rPr>
                <w:rFonts w:cstheme="minorHAnsi"/>
                <w:color w:val="171717" w:themeColor="background2" w:themeShade="1A"/>
                <w:sz w:val="18"/>
                <w:szCs w:val="18"/>
              </w:rPr>
              <w:t>9</w:t>
            </w:r>
            <w:r w:rsidRPr="00B10531">
              <w:rPr>
                <w:rFonts w:cstheme="minorHAnsi"/>
                <w:color w:val="171717" w:themeColor="background2" w:themeShade="1A"/>
                <w:sz w:val="18"/>
                <w:szCs w:val="18"/>
              </w:rPr>
              <w:t>9kg</w:t>
            </w:r>
          </w:p>
        </w:tc>
      </w:tr>
      <w:tr w:rsidR="000003BB" w:rsidRPr="00B10531" w14:paraId="27E6F895" w14:textId="77777777" w:rsidTr="00195892">
        <w:trPr>
          <w:cnfStyle w:val="000000100000" w:firstRow="0" w:lastRow="0" w:firstColumn="0" w:lastColumn="0" w:oddVBand="0" w:evenVBand="0" w:oddHBand="1" w:evenHBand="0" w:firstRowFirstColumn="0" w:firstRowLastColumn="0" w:lastRowFirstColumn="0" w:lastRowLastColumn="0"/>
        </w:trPr>
        <w:tc>
          <w:tcPr>
            <w:tcW w:w="3544" w:type="dxa"/>
            <w:vAlign w:val="center"/>
          </w:tcPr>
          <w:p w14:paraId="7A6A6EE2" w14:textId="146C2C56" w:rsidR="001E3716" w:rsidRPr="00B10531" w:rsidRDefault="001E3716" w:rsidP="000003BB">
            <w:pPr>
              <w:pStyle w:val="p1"/>
              <w:rPr>
                <w:rFonts w:asciiTheme="minorHAnsi" w:hAnsiTheme="minorHAnsi" w:cstheme="minorHAnsi"/>
                <w:sz w:val="18"/>
                <w:szCs w:val="18"/>
              </w:rPr>
            </w:pPr>
            <w:r w:rsidRPr="00B10531">
              <w:rPr>
                <w:rFonts w:asciiTheme="minorHAnsi" w:hAnsiTheme="minorHAnsi" w:cstheme="minorHAnsi"/>
                <w:b/>
                <w:color w:val="171717" w:themeColor="background2" w:themeShade="1A"/>
                <w:sz w:val="18"/>
                <w:szCs w:val="18"/>
              </w:rPr>
              <w:t xml:space="preserve">Sommerlad Heritage </w:t>
            </w:r>
            <w:hyperlink r:id="rId30" w:history="1">
              <w:r w:rsidR="004860C0" w:rsidRPr="00B10531">
                <w:rPr>
                  <w:rStyle w:val="Hyperlink"/>
                  <w:rFonts w:asciiTheme="minorHAnsi" w:hAnsiTheme="minorHAnsi" w:cstheme="minorHAnsi"/>
                  <w:b/>
                  <w:iCs/>
                  <w:sz w:val="18"/>
                  <w:szCs w:val="18"/>
                </w:rPr>
                <w:t>Wings</w:t>
              </w:r>
            </w:hyperlink>
            <w:r w:rsidR="004860C0" w:rsidRPr="00FF717D">
              <w:rPr>
                <w:rFonts w:asciiTheme="minorHAnsi" w:hAnsiTheme="minorHAnsi" w:cstheme="minorHAnsi"/>
                <w:sz w:val="16"/>
                <w:szCs w:val="16"/>
              </w:rPr>
              <w:br/>
            </w:r>
            <w:r w:rsidR="004860C0" w:rsidRPr="00FF717D">
              <w:rPr>
                <w:rFonts w:asciiTheme="minorHAnsi" w:hAnsiTheme="minorHAnsi" w:cstheme="minorHAnsi"/>
                <w:i/>
                <w:iCs/>
                <w:sz w:val="16"/>
                <w:szCs w:val="16"/>
              </w:rPr>
              <w:t>Large and succulent, perfect for finger food. Simply season with your favourite rub and roast for a Friday night fake-away. Save the bones!</w:t>
            </w:r>
          </w:p>
        </w:tc>
        <w:tc>
          <w:tcPr>
            <w:tcW w:w="1708" w:type="dxa"/>
            <w:gridSpan w:val="2"/>
            <w:vAlign w:val="center"/>
          </w:tcPr>
          <w:p w14:paraId="602CD367" w14:textId="77777777" w:rsidR="001E3716" w:rsidRPr="000003BB" w:rsidRDefault="001E3716" w:rsidP="000003BB">
            <w:pPr>
              <w:rPr>
                <w:rFonts w:cstheme="minorHAnsi"/>
                <w:sz w:val="16"/>
                <w:szCs w:val="16"/>
              </w:rPr>
            </w:pPr>
            <w:r w:rsidRPr="000003BB">
              <w:rPr>
                <w:rFonts w:cstheme="minorHAnsi"/>
                <w:color w:val="171717" w:themeColor="background2" w:themeShade="1A"/>
                <w:sz w:val="16"/>
                <w:szCs w:val="16"/>
              </w:rPr>
              <w:t>1kg bags</w:t>
            </w:r>
          </w:p>
        </w:tc>
        <w:tc>
          <w:tcPr>
            <w:tcW w:w="4396" w:type="dxa"/>
            <w:vAlign w:val="center"/>
          </w:tcPr>
          <w:p w14:paraId="32B707A3" w14:textId="30EA8600" w:rsidR="001E3716" w:rsidRPr="000003BB" w:rsidRDefault="004860C0" w:rsidP="000003BB">
            <w:pPr>
              <w:rPr>
                <w:rFonts w:cstheme="minorHAnsi"/>
                <w:sz w:val="16"/>
                <w:szCs w:val="16"/>
              </w:rPr>
            </w:pPr>
            <w:r w:rsidRPr="000003BB">
              <w:rPr>
                <w:rFonts w:cstheme="minorHAnsi"/>
                <w:sz w:val="16"/>
                <w:szCs w:val="16"/>
              </w:rPr>
              <w:t xml:space="preserve">Order by the kilogram. </w:t>
            </w:r>
          </w:p>
        </w:tc>
        <w:tc>
          <w:tcPr>
            <w:tcW w:w="949" w:type="dxa"/>
            <w:vAlign w:val="center"/>
          </w:tcPr>
          <w:p w14:paraId="32ACBD4D" w14:textId="007A72B9" w:rsidR="001E3716" w:rsidRPr="00B10531" w:rsidRDefault="001E3716" w:rsidP="000003BB">
            <w:pPr>
              <w:ind w:left="-80" w:firstLine="3"/>
              <w:rPr>
                <w:rFonts w:cstheme="minorHAnsi"/>
                <w:sz w:val="18"/>
                <w:szCs w:val="18"/>
              </w:rPr>
            </w:pPr>
            <w:r w:rsidRPr="00B10531">
              <w:rPr>
                <w:rFonts w:cstheme="minorHAnsi"/>
                <w:color w:val="171717" w:themeColor="background2" w:themeShade="1A"/>
                <w:sz w:val="18"/>
                <w:szCs w:val="18"/>
              </w:rPr>
              <w:t>$</w:t>
            </w:r>
            <w:r w:rsidR="004860C0" w:rsidRPr="00B10531">
              <w:rPr>
                <w:rFonts w:cstheme="minorHAnsi"/>
                <w:color w:val="171717" w:themeColor="background2" w:themeShade="1A"/>
                <w:sz w:val="18"/>
                <w:szCs w:val="18"/>
              </w:rPr>
              <w:t>2</w:t>
            </w:r>
            <w:r w:rsidR="005C289D">
              <w:rPr>
                <w:rFonts w:cstheme="minorHAnsi"/>
                <w:color w:val="171717" w:themeColor="background2" w:themeShade="1A"/>
                <w:sz w:val="18"/>
                <w:szCs w:val="18"/>
              </w:rPr>
              <w:t>3</w:t>
            </w:r>
            <w:r w:rsidRPr="00B10531">
              <w:rPr>
                <w:rFonts w:cstheme="minorHAnsi"/>
                <w:color w:val="171717" w:themeColor="background2" w:themeShade="1A"/>
                <w:sz w:val="18"/>
                <w:szCs w:val="18"/>
              </w:rPr>
              <w:t>.</w:t>
            </w:r>
            <w:r w:rsidR="00680A22">
              <w:rPr>
                <w:rFonts w:cstheme="minorHAnsi"/>
                <w:color w:val="171717" w:themeColor="background2" w:themeShade="1A"/>
                <w:sz w:val="18"/>
                <w:szCs w:val="18"/>
              </w:rPr>
              <w:t>9</w:t>
            </w:r>
            <w:r w:rsidR="004860C0" w:rsidRPr="00B10531">
              <w:rPr>
                <w:rFonts w:cstheme="minorHAnsi"/>
                <w:color w:val="171717" w:themeColor="background2" w:themeShade="1A"/>
                <w:sz w:val="18"/>
                <w:szCs w:val="18"/>
              </w:rPr>
              <w:t>9</w:t>
            </w:r>
            <w:r w:rsidRPr="00B10531">
              <w:rPr>
                <w:rFonts w:cstheme="minorHAnsi"/>
                <w:color w:val="171717" w:themeColor="background2" w:themeShade="1A"/>
                <w:sz w:val="18"/>
                <w:szCs w:val="18"/>
              </w:rPr>
              <w:t>kg</w:t>
            </w:r>
          </w:p>
        </w:tc>
      </w:tr>
      <w:tr w:rsidR="000003BB" w:rsidRPr="00B10531" w14:paraId="474F5F79" w14:textId="77777777" w:rsidTr="00195892">
        <w:tc>
          <w:tcPr>
            <w:tcW w:w="3544" w:type="dxa"/>
            <w:vAlign w:val="center"/>
          </w:tcPr>
          <w:p w14:paraId="63FC7EB9" w14:textId="1C5C487E" w:rsidR="001E3716" w:rsidRPr="00FF717D" w:rsidRDefault="001E3716" w:rsidP="00FF717D">
            <w:pPr>
              <w:pStyle w:val="p1"/>
              <w:rPr>
                <w:rFonts w:asciiTheme="minorHAnsi" w:hAnsiTheme="minorHAnsi" w:cstheme="minorHAnsi"/>
                <w:i/>
                <w:iCs/>
                <w:sz w:val="16"/>
                <w:szCs w:val="16"/>
              </w:rPr>
            </w:pPr>
            <w:r w:rsidRPr="00B10531">
              <w:rPr>
                <w:rFonts w:asciiTheme="minorHAnsi" w:hAnsiTheme="minorHAnsi" w:cstheme="minorHAnsi"/>
                <w:b/>
                <w:color w:val="171717" w:themeColor="background2" w:themeShade="1A"/>
                <w:sz w:val="18"/>
                <w:szCs w:val="18"/>
              </w:rPr>
              <w:t>Sommerlad Heritage Chicken</w:t>
            </w:r>
            <w:r w:rsidRPr="00B10531">
              <w:rPr>
                <w:rFonts w:asciiTheme="minorHAnsi" w:hAnsiTheme="minorHAnsi" w:cstheme="minorHAnsi"/>
                <w:color w:val="171717" w:themeColor="background2" w:themeShade="1A"/>
                <w:sz w:val="18"/>
                <w:szCs w:val="18"/>
              </w:rPr>
              <w:t xml:space="preserve">, </w:t>
            </w:r>
            <w:hyperlink r:id="rId31" w:history="1">
              <w:r w:rsidR="004860C0" w:rsidRPr="00B10531">
                <w:rPr>
                  <w:rStyle w:val="Hyperlink"/>
                  <w:rFonts w:asciiTheme="minorHAnsi" w:hAnsiTheme="minorHAnsi" w:cstheme="minorHAnsi"/>
                  <w:b/>
                  <w:iCs/>
                  <w:sz w:val="18"/>
                  <w:szCs w:val="18"/>
                </w:rPr>
                <w:t>Minced</w:t>
              </w:r>
            </w:hyperlink>
            <w:r w:rsidR="00AB2DFA" w:rsidRPr="00FF717D">
              <w:rPr>
                <w:rFonts w:asciiTheme="minorHAnsi" w:hAnsiTheme="minorHAnsi" w:cstheme="minorHAnsi"/>
                <w:sz w:val="16"/>
                <w:szCs w:val="16"/>
              </w:rPr>
              <w:br/>
            </w:r>
            <w:r w:rsidR="00AB2DFA" w:rsidRPr="00FF717D">
              <w:rPr>
                <w:rFonts w:asciiTheme="minorHAnsi" w:hAnsiTheme="minorHAnsi" w:cstheme="minorHAnsi"/>
                <w:i/>
                <w:iCs/>
                <w:sz w:val="16"/>
                <w:szCs w:val="16"/>
              </w:rPr>
              <w:t>Premium mince with a balanced mix of dark and light meat, plus natural fat for flavour.</w:t>
            </w:r>
          </w:p>
        </w:tc>
        <w:tc>
          <w:tcPr>
            <w:tcW w:w="1708" w:type="dxa"/>
            <w:gridSpan w:val="2"/>
            <w:vAlign w:val="center"/>
          </w:tcPr>
          <w:p w14:paraId="6896731E" w14:textId="16E80DAF" w:rsidR="001E3716" w:rsidRPr="000003BB" w:rsidRDefault="001E3716" w:rsidP="000003BB">
            <w:pPr>
              <w:rPr>
                <w:rFonts w:cstheme="minorHAnsi"/>
                <w:sz w:val="16"/>
                <w:szCs w:val="16"/>
              </w:rPr>
            </w:pPr>
            <w:r w:rsidRPr="000003BB">
              <w:rPr>
                <w:rFonts w:cstheme="minorHAnsi"/>
                <w:color w:val="171717" w:themeColor="background2" w:themeShade="1A"/>
                <w:sz w:val="16"/>
                <w:szCs w:val="16"/>
              </w:rPr>
              <w:t xml:space="preserve">500g </w:t>
            </w:r>
            <w:r w:rsidR="004860C0" w:rsidRPr="000003BB">
              <w:rPr>
                <w:rFonts w:cstheme="minorHAnsi"/>
                <w:color w:val="171717" w:themeColor="background2" w:themeShade="1A"/>
                <w:sz w:val="16"/>
                <w:szCs w:val="16"/>
              </w:rPr>
              <w:t xml:space="preserve">or 1kg </w:t>
            </w:r>
            <w:r w:rsidRPr="000003BB">
              <w:rPr>
                <w:rFonts w:cstheme="minorHAnsi"/>
                <w:color w:val="171717" w:themeColor="background2" w:themeShade="1A"/>
                <w:sz w:val="16"/>
                <w:szCs w:val="16"/>
              </w:rPr>
              <w:t>bags</w:t>
            </w:r>
          </w:p>
        </w:tc>
        <w:tc>
          <w:tcPr>
            <w:tcW w:w="4396" w:type="dxa"/>
            <w:vAlign w:val="center"/>
          </w:tcPr>
          <w:p w14:paraId="6ECB4606" w14:textId="712F6A47" w:rsidR="001E3716" w:rsidRPr="000003BB" w:rsidRDefault="004860C0" w:rsidP="000003BB">
            <w:pPr>
              <w:rPr>
                <w:rFonts w:cstheme="minorHAnsi"/>
                <w:sz w:val="16"/>
                <w:szCs w:val="16"/>
              </w:rPr>
            </w:pPr>
            <w:r w:rsidRPr="000003BB">
              <w:rPr>
                <w:rFonts w:cstheme="minorHAnsi"/>
                <w:sz w:val="16"/>
                <w:szCs w:val="16"/>
              </w:rPr>
              <w:t>Order by the kilogram and specify your bag size.</w:t>
            </w:r>
          </w:p>
        </w:tc>
        <w:tc>
          <w:tcPr>
            <w:tcW w:w="949" w:type="dxa"/>
            <w:vAlign w:val="center"/>
          </w:tcPr>
          <w:p w14:paraId="074A4540" w14:textId="4D6546A9" w:rsidR="001E3716" w:rsidRPr="00B10531" w:rsidRDefault="001E3716" w:rsidP="000003BB">
            <w:pPr>
              <w:ind w:left="-80" w:firstLine="3"/>
              <w:rPr>
                <w:rFonts w:cstheme="minorHAnsi"/>
                <w:sz w:val="18"/>
                <w:szCs w:val="18"/>
              </w:rPr>
            </w:pPr>
            <w:r w:rsidRPr="00B10531">
              <w:rPr>
                <w:rFonts w:cstheme="minorHAnsi"/>
                <w:color w:val="171717" w:themeColor="background2" w:themeShade="1A"/>
                <w:sz w:val="18"/>
                <w:szCs w:val="18"/>
              </w:rPr>
              <w:t>$</w:t>
            </w:r>
            <w:r w:rsidR="004860C0" w:rsidRPr="00B10531">
              <w:rPr>
                <w:rFonts w:cstheme="minorHAnsi"/>
                <w:color w:val="171717" w:themeColor="background2" w:themeShade="1A"/>
                <w:sz w:val="18"/>
                <w:szCs w:val="18"/>
              </w:rPr>
              <w:t>3</w:t>
            </w:r>
            <w:r w:rsidR="007C61E2">
              <w:rPr>
                <w:rFonts w:cstheme="minorHAnsi"/>
                <w:color w:val="171717" w:themeColor="background2" w:themeShade="1A"/>
                <w:sz w:val="18"/>
                <w:szCs w:val="18"/>
              </w:rPr>
              <w:t>6</w:t>
            </w:r>
            <w:r w:rsidRPr="00B10531">
              <w:rPr>
                <w:rFonts w:cstheme="minorHAnsi"/>
                <w:color w:val="171717" w:themeColor="background2" w:themeShade="1A"/>
                <w:sz w:val="18"/>
                <w:szCs w:val="18"/>
              </w:rPr>
              <w:t>.</w:t>
            </w:r>
            <w:r w:rsidR="00680A22">
              <w:rPr>
                <w:rFonts w:cstheme="minorHAnsi"/>
                <w:color w:val="171717" w:themeColor="background2" w:themeShade="1A"/>
                <w:sz w:val="18"/>
                <w:szCs w:val="18"/>
              </w:rPr>
              <w:t>9</w:t>
            </w:r>
            <w:r w:rsidR="004860C0" w:rsidRPr="00B10531">
              <w:rPr>
                <w:rFonts w:cstheme="minorHAnsi"/>
                <w:color w:val="171717" w:themeColor="background2" w:themeShade="1A"/>
                <w:sz w:val="18"/>
                <w:szCs w:val="18"/>
              </w:rPr>
              <w:t>9</w:t>
            </w:r>
            <w:r w:rsidRPr="00B10531">
              <w:rPr>
                <w:rFonts w:cstheme="minorHAnsi"/>
                <w:color w:val="171717" w:themeColor="background2" w:themeShade="1A"/>
                <w:sz w:val="18"/>
                <w:szCs w:val="18"/>
              </w:rPr>
              <w:t>kg</w:t>
            </w:r>
          </w:p>
        </w:tc>
      </w:tr>
      <w:tr w:rsidR="000003BB" w:rsidRPr="00B10531" w14:paraId="5F958985" w14:textId="77777777" w:rsidTr="00195892">
        <w:trPr>
          <w:cnfStyle w:val="000000100000" w:firstRow="0" w:lastRow="0" w:firstColumn="0" w:lastColumn="0" w:oddVBand="0" w:evenVBand="0" w:oddHBand="1" w:evenHBand="0" w:firstRowFirstColumn="0" w:firstRowLastColumn="0" w:lastRowFirstColumn="0" w:lastRowLastColumn="0"/>
        </w:trPr>
        <w:tc>
          <w:tcPr>
            <w:tcW w:w="3544" w:type="dxa"/>
            <w:vAlign w:val="center"/>
          </w:tcPr>
          <w:p w14:paraId="4B0E79C7" w14:textId="14ED9532" w:rsidR="001E3716" w:rsidRPr="00B10531" w:rsidRDefault="001E3716" w:rsidP="000003BB">
            <w:pPr>
              <w:pStyle w:val="p1"/>
              <w:rPr>
                <w:rFonts w:asciiTheme="minorHAnsi" w:hAnsiTheme="minorHAnsi" w:cstheme="minorHAnsi"/>
                <w:sz w:val="18"/>
                <w:szCs w:val="18"/>
              </w:rPr>
            </w:pPr>
            <w:r w:rsidRPr="00B10531">
              <w:rPr>
                <w:rFonts w:asciiTheme="minorHAnsi" w:hAnsiTheme="minorHAnsi" w:cstheme="minorHAnsi"/>
                <w:b/>
                <w:color w:val="171717" w:themeColor="background2" w:themeShade="1A"/>
                <w:sz w:val="18"/>
                <w:szCs w:val="18"/>
              </w:rPr>
              <w:t xml:space="preserve">Sommerlad Heritage Chicken: </w:t>
            </w:r>
            <w:hyperlink r:id="rId32" w:history="1">
              <w:r w:rsidR="00AB2DFA" w:rsidRPr="00B10531">
                <w:rPr>
                  <w:rStyle w:val="Hyperlink"/>
                  <w:rFonts w:asciiTheme="minorHAnsi" w:hAnsiTheme="minorHAnsi" w:cstheme="minorHAnsi"/>
                  <w:b/>
                  <w:iCs/>
                  <w:sz w:val="18"/>
                  <w:szCs w:val="18"/>
                </w:rPr>
                <w:t>Thigh cutlets</w:t>
              </w:r>
            </w:hyperlink>
            <w:r w:rsidR="00AB2DFA" w:rsidRPr="00B10531">
              <w:rPr>
                <w:rFonts w:asciiTheme="minorHAnsi" w:hAnsiTheme="minorHAnsi" w:cstheme="minorHAnsi"/>
                <w:sz w:val="18"/>
                <w:szCs w:val="18"/>
              </w:rPr>
              <w:t xml:space="preserve"> </w:t>
            </w:r>
            <w:r w:rsidRPr="00B10531">
              <w:rPr>
                <w:rFonts w:asciiTheme="minorHAnsi" w:hAnsiTheme="minorHAnsi" w:cstheme="minorHAnsi"/>
                <w:bCs/>
                <w:color w:val="171717" w:themeColor="background2" w:themeShade="1A"/>
                <w:sz w:val="18"/>
                <w:szCs w:val="18"/>
              </w:rPr>
              <w:t>on the bone</w:t>
            </w:r>
            <w:r w:rsidR="00AB2DFA" w:rsidRPr="00FF717D">
              <w:rPr>
                <w:rFonts w:asciiTheme="minorHAnsi" w:hAnsiTheme="minorHAnsi" w:cstheme="minorHAnsi"/>
                <w:bCs/>
                <w:color w:val="171717" w:themeColor="background2" w:themeShade="1A"/>
                <w:sz w:val="16"/>
                <w:szCs w:val="16"/>
              </w:rPr>
              <w:br/>
            </w:r>
            <w:r w:rsidR="00AB2DFA" w:rsidRPr="00FF717D">
              <w:rPr>
                <w:rFonts w:asciiTheme="minorHAnsi" w:hAnsiTheme="minorHAnsi" w:cstheme="minorHAnsi"/>
                <w:i/>
                <w:iCs/>
                <w:sz w:val="16"/>
                <w:szCs w:val="16"/>
              </w:rPr>
              <w:t xml:space="preserve">The ‘ribeye fillet’ of the chicken world: tender dark meat with a </w:t>
            </w:r>
            <w:r w:rsidR="00FF717D" w:rsidRPr="00FF717D">
              <w:rPr>
                <w:rFonts w:asciiTheme="minorHAnsi" w:hAnsiTheme="minorHAnsi" w:cstheme="minorHAnsi"/>
                <w:i/>
                <w:iCs/>
                <w:sz w:val="16"/>
                <w:szCs w:val="16"/>
              </w:rPr>
              <w:t>beautiful</w:t>
            </w:r>
            <w:r w:rsidR="00AB2DFA" w:rsidRPr="00FF717D">
              <w:rPr>
                <w:rFonts w:asciiTheme="minorHAnsi" w:hAnsiTheme="minorHAnsi" w:cstheme="minorHAnsi"/>
                <w:i/>
                <w:iCs/>
                <w:sz w:val="16"/>
                <w:szCs w:val="16"/>
              </w:rPr>
              <w:t xml:space="preserve"> crispy skin. Perfect for roasting, pan-frying, or adding depth to slow-cooked dishes. Rich in flavour and quick to prepare. Save your bones!</w:t>
            </w:r>
          </w:p>
        </w:tc>
        <w:tc>
          <w:tcPr>
            <w:tcW w:w="1708" w:type="dxa"/>
            <w:gridSpan w:val="2"/>
            <w:vAlign w:val="center"/>
          </w:tcPr>
          <w:p w14:paraId="05629273" w14:textId="49206782" w:rsidR="001E3716" w:rsidRPr="000003BB" w:rsidRDefault="00AB2DFA" w:rsidP="000003BB">
            <w:pPr>
              <w:rPr>
                <w:rFonts w:cstheme="minorHAnsi"/>
                <w:sz w:val="16"/>
                <w:szCs w:val="16"/>
              </w:rPr>
            </w:pPr>
            <w:r w:rsidRPr="000003BB">
              <w:rPr>
                <w:rFonts w:cstheme="minorHAnsi"/>
                <w:sz w:val="16"/>
                <w:szCs w:val="16"/>
              </w:rPr>
              <w:t>1kg bags</w:t>
            </w:r>
            <w:r w:rsidR="00FF717D">
              <w:rPr>
                <w:rFonts w:cstheme="minorHAnsi"/>
                <w:sz w:val="16"/>
                <w:szCs w:val="16"/>
              </w:rPr>
              <w:t xml:space="preserve"> – usually 5-6 cutlets</w:t>
            </w:r>
          </w:p>
        </w:tc>
        <w:tc>
          <w:tcPr>
            <w:tcW w:w="4396" w:type="dxa"/>
            <w:vAlign w:val="center"/>
          </w:tcPr>
          <w:p w14:paraId="3199005F" w14:textId="7B2FC0E3" w:rsidR="001E3716" w:rsidRPr="000003BB" w:rsidRDefault="00AB2DFA" w:rsidP="000003BB">
            <w:pPr>
              <w:rPr>
                <w:rFonts w:cstheme="minorHAnsi"/>
                <w:sz w:val="16"/>
                <w:szCs w:val="16"/>
              </w:rPr>
            </w:pPr>
            <w:r w:rsidRPr="000003BB">
              <w:rPr>
                <w:rFonts w:cstheme="minorHAnsi"/>
                <w:sz w:val="16"/>
                <w:szCs w:val="16"/>
              </w:rPr>
              <w:t>Order by the bag or by the kilogram</w:t>
            </w:r>
            <w:r w:rsidR="00FF717D">
              <w:rPr>
                <w:rFonts w:cstheme="minorHAnsi"/>
                <w:sz w:val="16"/>
                <w:szCs w:val="16"/>
              </w:rPr>
              <w:t>.</w:t>
            </w:r>
          </w:p>
        </w:tc>
        <w:tc>
          <w:tcPr>
            <w:tcW w:w="949" w:type="dxa"/>
            <w:vAlign w:val="center"/>
          </w:tcPr>
          <w:p w14:paraId="55B01800" w14:textId="0398C141" w:rsidR="001E3716" w:rsidRPr="00B10531" w:rsidRDefault="001E3716" w:rsidP="000003BB">
            <w:pPr>
              <w:ind w:left="-80" w:firstLine="3"/>
              <w:rPr>
                <w:rFonts w:cstheme="minorHAnsi"/>
                <w:sz w:val="18"/>
                <w:szCs w:val="18"/>
              </w:rPr>
            </w:pPr>
            <w:r w:rsidRPr="00B10531">
              <w:rPr>
                <w:rFonts w:cstheme="minorHAnsi"/>
                <w:color w:val="171717" w:themeColor="background2" w:themeShade="1A"/>
                <w:sz w:val="18"/>
                <w:szCs w:val="18"/>
              </w:rPr>
              <w:t>$</w:t>
            </w:r>
            <w:r w:rsidR="00030035">
              <w:rPr>
                <w:rFonts w:cstheme="minorHAnsi"/>
                <w:color w:val="171717" w:themeColor="background2" w:themeShade="1A"/>
                <w:sz w:val="18"/>
                <w:szCs w:val="18"/>
              </w:rPr>
              <w:t>6</w:t>
            </w:r>
            <w:r w:rsidR="00680A22">
              <w:rPr>
                <w:rFonts w:cstheme="minorHAnsi"/>
                <w:color w:val="171717" w:themeColor="background2" w:themeShade="1A"/>
                <w:sz w:val="18"/>
                <w:szCs w:val="18"/>
              </w:rPr>
              <w:t>6</w:t>
            </w:r>
            <w:r w:rsidR="00030035">
              <w:rPr>
                <w:rFonts w:cstheme="minorHAnsi"/>
                <w:color w:val="171717" w:themeColor="background2" w:themeShade="1A"/>
                <w:sz w:val="18"/>
                <w:szCs w:val="18"/>
              </w:rPr>
              <w:t>.</w:t>
            </w:r>
            <w:r w:rsidR="00680A22">
              <w:rPr>
                <w:rFonts w:cstheme="minorHAnsi"/>
                <w:color w:val="171717" w:themeColor="background2" w:themeShade="1A"/>
                <w:sz w:val="18"/>
                <w:szCs w:val="18"/>
              </w:rPr>
              <w:t>23</w:t>
            </w:r>
            <w:r w:rsidRPr="00B10531">
              <w:rPr>
                <w:rFonts w:cstheme="minorHAnsi"/>
                <w:color w:val="171717" w:themeColor="background2" w:themeShade="1A"/>
                <w:sz w:val="18"/>
                <w:szCs w:val="18"/>
              </w:rPr>
              <w:t>kg</w:t>
            </w:r>
          </w:p>
        </w:tc>
      </w:tr>
      <w:tr w:rsidR="00FF717D" w:rsidRPr="00B10531" w14:paraId="09E2C89D" w14:textId="77777777" w:rsidTr="00030035">
        <w:tc>
          <w:tcPr>
            <w:tcW w:w="5252" w:type="dxa"/>
            <w:gridSpan w:val="3"/>
            <w:shd w:val="clear" w:color="auto" w:fill="DEEAF6" w:themeFill="accent5" w:themeFillTint="33"/>
            <w:vAlign w:val="center"/>
          </w:tcPr>
          <w:p w14:paraId="469522CF" w14:textId="77777777" w:rsidR="00FF717D" w:rsidRPr="00B10531" w:rsidRDefault="00FF717D" w:rsidP="009E6941">
            <w:pPr>
              <w:rPr>
                <w:rFonts w:cstheme="minorHAnsi"/>
                <w:b/>
                <w:color w:val="171717" w:themeColor="background2" w:themeShade="1A"/>
                <w:sz w:val="18"/>
                <w:szCs w:val="18"/>
                <w:u w:val="single"/>
              </w:rPr>
            </w:pPr>
            <w:r w:rsidRPr="00B10531">
              <w:rPr>
                <w:rFonts w:cstheme="minorHAnsi"/>
                <w:b/>
                <w:color w:val="171717" w:themeColor="background2" w:themeShade="1A"/>
                <w:sz w:val="18"/>
                <w:szCs w:val="18"/>
                <w:u w:val="single"/>
              </w:rPr>
              <w:t>Offal and Bone:</w:t>
            </w:r>
          </w:p>
          <w:p w14:paraId="52F11E19" w14:textId="77777777" w:rsidR="00FF717D" w:rsidRPr="000003BB" w:rsidRDefault="00FF717D" w:rsidP="009E6941">
            <w:pPr>
              <w:rPr>
                <w:rFonts w:cstheme="minorHAnsi"/>
                <w:sz w:val="16"/>
                <w:szCs w:val="16"/>
              </w:rPr>
            </w:pPr>
          </w:p>
        </w:tc>
        <w:tc>
          <w:tcPr>
            <w:tcW w:w="4396" w:type="dxa"/>
            <w:shd w:val="clear" w:color="auto" w:fill="DEEAF6" w:themeFill="accent5" w:themeFillTint="33"/>
            <w:vAlign w:val="center"/>
          </w:tcPr>
          <w:p w14:paraId="071C7EA0" w14:textId="77777777" w:rsidR="00FF717D" w:rsidRPr="000003BB" w:rsidRDefault="00FF717D" w:rsidP="009E6941">
            <w:pPr>
              <w:rPr>
                <w:rFonts w:cstheme="minorHAnsi"/>
                <w:sz w:val="16"/>
                <w:szCs w:val="16"/>
              </w:rPr>
            </w:pPr>
          </w:p>
        </w:tc>
        <w:tc>
          <w:tcPr>
            <w:tcW w:w="949" w:type="dxa"/>
            <w:shd w:val="clear" w:color="auto" w:fill="DEEAF6" w:themeFill="accent5" w:themeFillTint="33"/>
            <w:vAlign w:val="center"/>
          </w:tcPr>
          <w:p w14:paraId="6B3275EC" w14:textId="77777777" w:rsidR="00FF717D" w:rsidRPr="00B10531" w:rsidRDefault="00FF717D" w:rsidP="000003BB">
            <w:pPr>
              <w:ind w:left="-80" w:firstLine="3"/>
              <w:rPr>
                <w:rFonts w:cstheme="minorHAnsi"/>
                <w:sz w:val="18"/>
                <w:szCs w:val="18"/>
              </w:rPr>
            </w:pPr>
          </w:p>
        </w:tc>
      </w:tr>
      <w:tr w:rsidR="000003BB" w:rsidRPr="00B10531" w14:paraId="04B8E5E7" w14:textId="77777777" w:rsidTr="00195892">
        <w:trPr>
          <w:cnfStyle w:val="000000100000" w:firstRow="0" w:lastRow="0" w:firstColumn="0" w:lastColumn="0" w:oddVBand="0" w:evenVBand="0" w:oddHBand="1" w:evenHBand="0" w:firstRowFirstColumn="0" w:firstRowLastColumn="0" w:lastRowFirstColumn="0" w:lastRowLastColumn="0"/>
        </w:trPr>
        <w:tc>
          <w:tcPr>
            <w:tcW w:w="3544" w:type="dxa"/>
            <w:vAlign w:val="center"/>
          </w:tcPr>
          <w:p w14:paraId="06C9A523" w14:textId="4886D776" w:rsidR="001E3716" w:rsidRPr="00B10531" w:rsidRDefault="001E3716" w:rsidP="00C76EE8">
            <w:pPr>
              <w:rPr>
                <w:rFonts w:cstheme="minorHAnsi"/>
                <w:sz w:val="18"/>
                <w:szCs w:val="18"/>
              </w:rPr>
            </w:pPr>
            <w:r w:rsidRPr="00B10531">
              <w:rPr>
                <w:rFonts w:cstheme="minorHAnsi"/>
                <w:b/>
                <w:color w:val="171717" w:themeColor="background2" w:themeShade="1A"/>
                <w:sz w:val="18"/>
                <w:szCs w:val="18"/>
              </w:rPr>
              <w:t>Sommerlad Heritage Chicken</w:t>
            </w:r>
            <w:r w:rsidRPr="00B10531">
              <w:rPr>
                <w:rFonts w:cstheme="minorHAnsi"/>
                <w:color w:val="171717" w:themeColor="background2" w:themeShade="1A"/>
                <w:sz w:val="18"/>
                <w:szCs w:val="18"/>
              </w:rPr>
              <w:t xml:space="preserve">, </w:t>
            </w:r>
            <w:hyperlink r:id="rId33" w:history="1">
              <w:r w:rsidR="00AB2DFA" w:rsidRPr="00B10531">
                <w:rPr>
                  <w:rStyle w:val="Hyperlink"/>
                  <w:rFonts w:eastAsia="Times New Roman" w:cstheme="minorHAnsi"/>
                  <w:b/>
                  <w:iCs/>
                  <w:sz w:val="18"/>
                  <w:szCs w:val="18"/>
                </w:rPr>
                <w:t>Liver</w:t>
              </w:r>
            </w:hyperlink>
            <w:r w:rsidRPr="00B10531">
              <w:rPr>
                <w:rFonts w:cstheme="minorHAnsi"/>
                <w:color w:val="171717" w:themeColor="background2" w:themeShade="1A"/>
                <w:sz w:val="18"/>
                <w:szCs w:val="18"/>
              </w:rPr>
              <w:t xml:space="preserve">  </w:t>
            </w:r>
          </w:p>
        </w:tc>
        <w:tc>
          <w:tcPr>
            <w:tcW w:w="1708" w:type="dxa"/>
            <w:gridSpan w:val="2"/>
            <w:vAlign w:val="center"/>
          </w:tcPr>
          <w:p w14:paraId="00D0DFD3" w14:textId="77777777" w:rsidR="001E3716" w:rsidRPr="000003BB" w:rsidRDefault="001E3716" w:rsidP="00C76EE8">
            <w:pPr>
              <w:rPr>
                <w:rFonts w:cstheme="minorHAnsi"/>
                <w:sz w:val="16"/>
                <w:szCs w:val="16"/>
              </w:rPr>
            </w:pPr>
            <w:r w:rsidRPr="000003BB">
              <w:rPr>
                <w:rFonts w:cstheme="minorHAnsi"/>
                <w:color w:val="171717" w:themeColor="background2" w:themeShade="1A"/>
                <w:sz w:val="16"/>
                <w:szCs w:val="16"/>
              </w:rPr>
              <w:t>500g bags</w:t>
            </w:r>
          </w:p>
        </w:tc>
        <w:tc>
          <w:tcPr>
            <w:tcW w:w="4396" w:type="dxa"/>
            <w:vAlign w:val="center"/>
          </w:tcPr>
          <w:p w14:paraId="6827464A" w14:textId="5040FBFF" w:rsidR="001E3716" w:rsidRPr="000003BB" w:rsidRDefault="00AB2DFA" w:rsidP="00C76EE8">
            <w:pPr>
              <w:rPr>
                <w:rFonts w:cstheme="minorHAnsi"/>
                <w:sz w:val="16"/>
                <w:szCs w:val="16"/>
              </w:rPr>
            </w:pPr>
            <w:r w:rsidRPr="000003BB">
              <w:rPr>
                <w:rFonts w:cstheme="minorHAnsi"/>
                <w:sz w:val="16"/>
                <w:szCs w:val="16"/>
              </w:rPr>
              <w:t>Order by the pack or by the kilogram</w:t>
            </w:r>
          </w:p>
        </w:tc>
        <w:tc>
          <w:tcPr>
            <w:tcW w:w="949" w:type="dxa"/>
            <w:vAlign w:val="center"/>
          </w:tcPr>
          <w:p w14:paraId="45C07E45" w14:textId="5F38FC39" w:rsidR="001E3716" w:rsidRPr="00B10531" w:rsidRDefault="001E3716" w:rsidP="000003BB">
            <w:pPr>
              <w:ind w:left="-80" w:firstLine="3"/>
              <w:rPr>
                <w:rFonts w:cstheme="minorHAnsi"/>
                <w:sz w:val="18"/>
                <w:szCs w:val="18"/>
              </w:rPr>
            </w:pPr>
            <w:r w:rsidRPr="00B10531">
              <w:rPr>
                <w:rFonts w:cstheme="minorHAnsi"/>
                <w:color w:val="171717" w:themeColor="background2" w:themeShade="1A"/>
                <w:sz w:val="18"/>
                <w:szCs w:val="18"/>
              </w:rPr>
              <w:t>$</w:t>
            </w:r>
            <w:r w:rsidR="0082567A">
              <w:rPr>
                <w:rFonts w:cstheme="minorHAnsi"/>
                <w:color w:val="171717" w:themeColor="background2" w:themeShade="1A"/>
                <w:sz w:val="18"/>
                <w:szCs w:val="18"/>
              </w:rPr>
              <w:t>3</w:t>
            </w:r>
            <w:r w:rsidR="007C61E2">
              <w:rPr>
                <w:rFonts w:cstheme="minorHAnsi"/>
                <w:color w:val="171717" w:themeColor="background2" w:themeShade="1A"/>
                <w:sz w:val="18"/>
                <w:szCs w:val="18"/>
              </w:rPr>
              <w:t>2</w:t>
            </w:r>
            <w:r w:rsidR="0082567A">
              <w:rPr>
                <w:rFonts w:cstheme="minorHAnsi"/>
                <w:color w:val="171717" w:themeColor="background2" w:themeShade="1A"/>
                <w:sz w:val="18"/>
                <w:szCs w:val="18"/>
              </w:rPr>
              <w:t>.</w:t>
            </w:r>
            <w:r w:rsidR="00680A22">
              <w:rPr>
                <w:rFonts w:cstheme="minorHAnsi"/>
                <w:color w:val="171717" w:themeColor="background2" w:themeShade="1A"/>
                <w:sz w:val="18"/>
                <w:szCs w:val="18"/>
              </w:rPr>
              <w:t>9</w:t>
            </w:r>
            <w:r w:rsidR="0082567A">
              <w:rPr>
                <w:rFonts w:cstheme="minorHAnsi"/>
                <w:color w:val="171717" w:themeColor="background2" w:themeShade="1A"/>
                <w:sz w:val="18"/>
                <w:szCs w:val="18"/>
              </w:rPr>
              <w:t>9</w:t>
            </w:r>
            <w:r w:rsidRPr="00B10531">
              <w:rPr>
                <w:rFonts w:cstheme="minorHAnsi"/>
                <w:color w:val="171717" w:themeColor="background2" w:themeShade="1A"/>
                <w:sz w:val="18"/>
                <w:szCs w:val="18"/>
              </w:rPr>
              <w:t>kg</w:t>
            </w:r>
          </w:p>
        </w:tc>
      </w:tr>
      <w:tr w:rsidR="000003BB" w:rsidRPr="00B10531" w14:paraId="18ED9607" w14:textId="77777777" w:rsidTr="00195892">
        <w:tc>
          <w:tcPr>
            <w:tcW w:w="3544" w:type="dxa"/>
            <w:vAlign w:val="center"/>
          </w:tcPr>
          <w:p w14:paraId="4458714F" w14:textId="1E09EE54" w:rsidR="001E3716" w:rsidRPr="00B10531" w:rsidRDefault="001E3716" w:rsidP="00C76EE8">
            <w:pPr>
              <w:rPr>
                <w:rFonts w:cstheme="minorHAnsi"/>
                <w:sz w:val="18"/>
                <w:szCs w:val="18"/>
              </w:rPr>
            </w:pPr>
            <w:r w:rsidRPr="00B10531">
              <w:rPr>
                <w:rFonts w:cstheme="minorHAnsi"/>
                <w:b/>
                <w:color w:val="171717" w:themeColor="background2" w:themeShade="1A"/>
                <w:sz w:val="18"/>
                <w:szCs w:val="18"/>
              </w:rPr>
              <w:t>Sommerlad Heritage Chicken</w:t>
            </w:r>
            <w:r w:rsidRPr="00B10531">
              <w:rPr>
                <w:rFonts w:cstheme="minorHAnsi"/>
                <w:color w:val="171717" w:themeColor="background2" w:themeShade="1A"/>
                <w:sz w:val="18"/>
                <w:szCs w:val="18"/>
              </w:rPr>
              <w:t xml:space="preserve">, </w:t>
            </w:r>
            <w:hyperlink r:id="rId34" w:history="1">
              <w:r w:rsidR="007662EB" w:rsidRPr="00B10531">
                <w:rPr>
                  <w:rStyle w:val="Hyperlink"/>
                  <w:rFonts w:eastAsia="Times New Roman" w:cstheme="minorHAnsi"/>
                  <w:b/>
                  <w:iCs/>
                  <w:sz w:val="18"/>
                  <w:szCs w:val="18"/>
                </w:rPr>
                <w:t>Hearts</w:t>
              </w:r>
            </w:hyperlink>
          </w:p>
        </w:tc>
        <w:tc>
          <w:tcPr>
            <w:tcW w:w="1708" w:type="dxa"/>
            <w:gridSpan w:val="2"/>
            <w:vAlign w:val="center"/>
          </w:tcPr>
          <w:p w14:paraId="0FFFCBDA" w14:textId="77777777" w:rsidR="001E3716" w:rsidRPr="000003BB" w:rsidRDefault="001E3716" w:rsidP="00C76EE8">
            <w:pPr>
              <w:rPr>
                <w:rFonts w:cstheme="minorHAnsi"/>
                <w:sz w:val="16"/>
                <w:szCs w:val="16"/>
              </w:rPr>
            </w:pPr>
            <w:r w:rsidRPr="000003BB">
              <w:rPr>
                <w:rFonts w:cstheme="minorHAnsi"/>
                <w:color w:val="171717" w:themeColor="background2" w:themeShade="1A"/>
                <w:sz w:val="16"/>
                <w:szCs w:val="16"/>
              </w:rPr>
              <w:t>500g bags</w:t>
            </w:r>
          </w:p>
        </w:tc>
        <w:tc>
          <w:tcPr>
            <w:tcW w:w="4396" w:type="dxa"/>
            <w:vAlign w:val="center"/>
          </w:tcPr>
          <w:p w14:paraId="633C301A" w14:textId="015999A0" w:rsidR="001E3716" w:rsidRPr="000003BB" w:rsidRDefault="007662EB" w:rsidP="00C76EE8">
            <w:pPr>
              <w:rPr>
                <w:rFonts w:cstheme="minorHAnsi"/>
                <w:sz w:val="16"/>
                <w:szCs w:val="16"/>
              </w:rPr>
            </w:pPr>
            <w:r w:rsidRPr="000003BB">
              <w:rPr>
                <w:rFonts w:cstheme="minorHAnsi"/>
                <w:sz w:val="16"/>
                <w:szCs w:val="16"/>
              </w:rPr>
              <w:t>Order by the pack or by the kilogram</w:t>
            </w:r>
          </w:p>
        </w:tc>
        <w:tc>
          <w:tcPr>
            <w:tcW w:w="949" w:type="dxa"/>
            <w:vAlign w:val="center"/>
          </w:tcPr>
          <w:p w14:paraId="170E4158" w14:textId="7D37A699" w:rsidR="001E3716" w:rsidRPr="00B10531" w:rsidRDefault="001E3716" w:rsidP="000003BB">
            <w:pPr>
              <w:ind w:left="-80" w:firstLine="3"/>
              <w:rPr>
                <w:rFonts w:cstheme="minorHAnsi"/>
                <w:sz w:val="18"/>
                <w:szCs w:val="18"/>
              </w:rPr>
            </w:pPr>
            <w:r w:rsidRPr="00B10531">
              <w:rPr>
                <w:rFonts w:cstheme="minorHAnsi"/>
                <w:color w:val="171717" w:themeColor="background2" w:themeShade="1A"/>
                <w:sz w:val="18"/>
                <w:szCs w:val="18"/>
              </w:rPr>
              <w:t>$</w:t>
            </w:r>
            <w:r w:rsidR="0082567A">
              <w:rPr>
                <w:rFonts w:cstheme="minorHAnsi"/>
                <w:color w:val="171717" w:themeColor="background2" w:themeShade="1A"/>
                <w:sz w:val="18"/>
                <w:szCs w:val="18"/>
              </w:rPr>
              <w:t>20</w:t>
            </w:r>
            <w:r w:rsidRPr="00B10531">
              <w:rPr>
                <w:rFonts w:cstheme="minorHAnsi"/>
                <w:color w:val="171717" w:themeColor="background2" w:themeShade="1A"/>
                <w:sz w:val="18"/>
                <w:szCs w:val="18"/>
              </w:rPr>
              <w:t>.</w:t>
            </w:r>
            <w:r w:rsidR="00680A22">
              <w:rPr>
                <w:rFonts w:cstheme="minorHAnsi"/>
                <w:color w:val="171717" w:themeColor="background2" w:themeShade="1A"/>
                <w:sz w:val="18"/>
                <w:szCs w:val="18"/>
              </w:rPr>
              <w:t>9</w:t>
            </w:r>
            <w:r w:rsidR="007662EB" w:rsidRPr="00B10531">
              <w:rPr>
                <w:rFonts w:cstheme="minorHAnsi"/>
                <w:color w:val="171717" w:themeColor="background2" w:themeShade="1A"/>
                <w:sz w:val="18"/>
                <w:szCs w:val="18"/>
              </w:rPr>
              <w:t>9</w:t>
            </w:r>
            <w:r w:rsidRPr="00B10531">
              <w:rPr>
                <w:rFonts w:cstheme="minorHAnsi"/>
                <w:color w:val="171717" w:themeColor="background2" w:themeShade="1A"/>
                <w:sz w:val="18"/>
                <w:szCs w:val="18"/>
              </w:rPr>
              <w:t>kg</w:t>
            </w:r>
          </w:p>
        </w:tc>
      </w:tr>
      <w:tr w:rsidR="000003BB" w:rsidRPr="00B10531" w14:paraId="1C2C13DA" w14:textId="77777777" w:rsidTr="00195892">
        <w:trPr>
          <w:cnfStyle w:val="000000100000" w:firstRow="0" w:lastRow="0" w:firstColumn="0" w:lastColumn="0" w:oddVBand="0" w:evenVBand="0" w:oddHBand="1" w:evenHBand="0" w:firstRowFirstColumn="0" w:firstRowLastColumn="0" w:lastRowFirstColumn="0" w:lastRowLastColumn="0"/>
        </w:trPr>
        <w:tc>
          <w:tcPr>
            <w:tcW w:w="3544" w:type="dxa"/>
            <w:vAlign w:val="center"/>
          </w:tcPr>
          <w:p w14:paraId="31B3A694" w14:textId="6E2740BB" w:rsidR="007662EB" w:rsidRPr="00B10531" w:rsidRDefault="007662EB" w:rsidP="009E6941">
            <w:pPr>
              <w:rPr>
                <w:rFonts w:cstheme="minorHAnsi"/>
                <w:sz w:val="18"/>
                <w:szCs w:val="18"/>
              </w:rPr>
            </w:pPr>
            <w:r w:rsidRPr="00B10531">
              <w:rPr>
                <w:rFonts w:cstheme="minorHAnsi"/>
                <w:b/>
                <w:color w:val="171717" w:themeColor="background2" w:themeShade="1A"/>
                <w:sz w:val="18"/>
                <w:szCs w:val="18"/>
              </w:rPr>
              <w:t>Sommerlad Heritage Chicken</w:t>
            </w:r>
            <w:r w:rsidRPr="00B10531">
              <w:rPr>
                <w:rFonts w:cstheme="minorHAnsi"/>
                <w:color w:val="171717" w:themeColor="background2" w:themeShade="1A"/>
                <w:sz w:val="18"/>
                <w:szCs w:val="18"/>
              </w:rPr>
              <w:t xml:space="preserve">, </w:t>
            </w:r>
            <w:hyperlink r:id="rId35" w:history="1">
              <w:r w:rsidRPr="00B10531">
                <w:rPr>
                  <w:rStyle w:val="Hyperlink"/>
                  <w:rFonts w:eastAsia="Times New Roman" w:cstheme="minorHAnsi"/>
                  <w:b/>
                  <w:iCs/>
                  <w:sz w:val="18"/>
                  <w:szCs w:val="18"/>
                </w:rPr>
                <w:t>Giblets</w:t>
              </w:r>
            </w:hyperlink>
          </w:p>
        </w:tc>
        <w:tc>
          <w:tcPr>
            <w:tcW w:w="1708" w:type="dxa"/>
            <w:gridSpan w:val="2"/>
            <w:vAlign w:val="center"/>
          </w:tcPr>
          <w:p w14:paraId="540A4B57" w14:textId="1FBDC099" w:rsidR="007662EB" w:rsidRPr="000003BB" w:rsidRDefault="007662EB" w:rsidP="009E6941">
            <w:pPr>
              <w:rPr>
                <w:rFonts w:cstheme="minorHAnsi"/>
                <w:sz w:val="16"/>
                <w:szCs w:val="16"/>
              </w:rPr>
            </w:pPr>
            <w:r w:rsidRPr="000003BB">
              <w:rPr>
                <w:rFonts w:cstheme="minorHAnsi"/>
                <w:color w:val="171717" w:themeColor="background2" w:themeShade="1A"/>
                <w:sz w:val="16"/>
                <w:szCs w:val="16"/>
              </w:rPr>
              <w:t>1kg bags</w:t>
            </w:r>
          </w:p>
        </w:tc>
        <w:tc>
          <w:tcPr>
            <w:tcW w:w="4396" w:type="dxa"/>
            <w:vAlign w:val="center"/>
          </w:tcPr>
          <w:p w14:paraId="29F91EB3" w14:textId="3622B4DE" w:rsidR="007662EB" w:rsidRPr="000003BB" w:rsidRDefault="007662EB" w:rsidP="009E6941">
            <w:pPr>
              <w:rPr>
                <w:rFonts w:cstheme="minorHAnsi"/>
                <w:sz w:val="16"/>
                <w:szCs w:val="16"/>
              </w:rPr>
            </w:pPr>
            <w:r w:rsidRPr="000003BB">
              <w:rPr>
                <w:rFonts w:cstheme="minorHAnsi"/>
                <w:sz w:val="16"/>
                <w:szCs w:val="16"/>
              </w:rPr>
              <w:t>Order by the pack or by the kilogram</w:t>
            </w:r>
          </w:p>
        </w:tc>
        <w:tc>
          <w:tcPr>
            <w:tcW w:w="949" w:type="dxa"/>
            <w:vAlign w:val="center"/>
          </w:tcPr>
          <w:p w14:paraId="551B878D" w14:textId="0DC1F2E4" w:rsidR="007662EB" w:rsidRPr="00B10531" w:rsidRDefault="007662EB" w:rsidP="000003BB">
            <w:pPr>
              <w:ind w:left="-80" w:firstLine="3"/>
              <w:rPr>
                <w:rFonts w:cstheme="minorHAnsi"/>
                <w:sz w:val="18"/>
                <w:szCs w:val="18"/>
              </w:rPr>
            </w:pPr>
            <w:r w:rsidRPr="00B10531">
              <w:rPr>
                <w:rFonts w:cstheme="minorHAnsi"/>
                <w:color w:val="171717" w:themeColor="background2" w:themeShade="1A"/>
                <w:sz w:val="18"/>
                <w:szCs w:val="18"/>
              </w:rPr>
              <w:t>$2</w:t>
            </w:r>
            <w:r w:rsidR="007C61E2">
              <w:rPr>
                <w:rFonts w:cstheme="minorHAnsi"/>
                <w:color w:val="171717" w:themeColor="background2" w:themeShade="1A"/>
                <w:sz w:val="18"/>
                <w:szCs w:val="18"/>
              </w:rPr>
              <w:t>8</w:t>
            </w:r>
            <w:r w:rsidRPr="00B10531">
              <w:rPr>
                <w:rFonts w:cstheme="minorHAnsi"/>
                <w:color w:val="171717" w:themeColor="background2" w:themeShade="1A"/>
                <w:sz w:val="18"/>
                <w:szCs w:val="18"/>
              </w:rPr>
              <w:t>.</w:t>
            </w:r>
            <w:r w:rsidR="00680A22">
              <w:rPr>
                <w:rFonts w:cstheme="minorHAnsi"/>
                <w:color w:val="171717" w:themeColor="background2" w:themeShade="1A"/>
                <w:sz w:val="18"/>
                <w:szCs w:val="18"/>
              </w:rPr>
              <w:t>9</w:t>
            </w:r>
            <w:r w:rsidRPr="00B10531">
              <w:rPr>
                <w:rFonts w:cstheme="minorHAnsi"/>
                <w:color w:val="171717" w:themeColor="background2" w:themeShade="1A"/>
                <w:sz w:val="18"/>
                <w:szCs w:val="18"/>
              </w:rPr>
              <w:t>9kg</w:t>
            </w:r>
          </w:p>
        </w:tc>
      </w:tr>
      <w:tr w:rsidR="000003BB" w:rsidRPr="00B10531" w14:paraId="7C5D457C" w14:textId="77777777" w:rsidTr="00195892">
        <w:tc>
          <w:tcPr>
            <w:tcW w:w="3544" w:type="dxa"/>
            <w:vAlign w:val="center"/>
          </w:tcPr>
          <w:p w14:paraId="6DA141D6" w14:textId="60BAB051" w:rsidR="001E3716" w:rsidRPr="00B10531" w:rsidRDefault="001E3716" w:rsidP="00C76EE8">
            <w:pPr>
              <w:rPr>
                <w:rFonts w:cstheme="minorHAnsi"/>
                <w:sz w:val="18"/>
                <w:szCs w:val="18"/>
              </w:rPr>
            </w:pPr>
            <w:r w:rsidRPr="00B10531">
              <w:rPr>
                <w:rFonts w:cstheme="minorHAnsi"/>
                <w:b/>
                <w:color w:val="171717" w:themeColor="background2" w:themeShade="1A"/>
                <w:sz w:val="18"/>
                <w:szCs w:val="18"/>
              </w:rPr>
              <w:t>Sommerlad Heritage Chicken</w:t>
            </w:r>
            <w:r w:rsidRPr="00B10531">
              <w:rPr>
                <w:rFonts w:cstheme="minorHAnsi"/>
                <w:color w:val="171717" w:themeColor="background2" w:themeShade="1A"/>
                <w:sz w:val="18"/>
                <w:szCs w:val="18"/>
              </w:rPr>
              <w:t xml:space="preserve">, </w:t>
            </w:r>
            <w:hyperlink r:id="rId36" w:history="1">
              <w:r w:rsidR="007662EB" w:rsidRPr="00B10531">
                <w:rPr>
                  <w:rStyle w:val="Hyperlink"/>
                  <w:rFonts w:eastAsia="Times New Roman" w:cstheme="minorHAnsi"/>
                  <w:b/>
                  <w:iCs/>
                  <w:sz w:val="18"/>
                  <w:szCs w:val="18"/>
                </w:rPr>
                <w:t>Necks</w:t>
              </w:r>
            </w:hyperlink>
            <w:r w:rsidR="00C54809">
              <w:t xml:space="preserve"> </w:t>
            </w:r>
            <w:r w:rsidR="00C54809" w:rsidRPr="00C54809">
              <w:rPr>
                <w:sz w:val="18"/>
                <w:szCs w:val="18"/>
              </w:rPr>
              <w:t>sk</w:t>
            </w:r>
            <w:r w:rsidR="00C54809">
              <w:rPr>
                <w:sz w:val="18"/>
                <w:szCs w:val="18"/>
              </w:rPr>
              <w:t>inless</w:t>
            </w:r>
          </w:p>
        </w:tc>
        <w:tc>
          <w:tcPr>
            <w:tcW w:w="1708" w:type="dxa"/>
            <w:gridSpan w:val="2"/>
            <w:vAlign w:val="center"/>
          </w:tcPr>
          <w:p w14:paraId="5E67B0E4" w14:textId="77777777" w:rsidR="001E3716" w:rsidRPr="000003BB" w:rsidRDefault="001E3716" w:rsidP="00C76EE8">
            <w:pPr>
              <w:rPr>
                <w:rFonts w:cstheme="minorHAnsi"/>
                <w:sz w:val="16"/>
                <w:szCs w:val="16"/>
              </w:rPr>
            </w:pPr>
            <w:r w:rsidRPr="000003BB">
              <w:rPr>
                <w:rFonts w:cstheme="minorHAnsi"/>
                <w:color w:val="171717" w:themeColor="background2" w:themeShade="1A"/>
                <w:sz w:val="16"/>
                <w:szCs w:val="16"/>
              </w:rPr>
              <w:t>1kg bags</w:t>
            </w:r>
          </w:p>
        </w:tc>
        <w:tc>
          <w:tcPr>
            <w:tcW w:w="4396" w:type="dxa"/>
            <w:vAlign w:val="center"/>
          </w:tcPr>
          <w:p w14:paraId="4AFA084C" w14:textId="4CC47E60" w:rsidR="001E3716" w:rsidRPr="000003BB" w:rsidRDefault="007662EB" w:rsidP="00C76EE8">
            <w:pPr>
              <w:rPr>
                <w:rFonts w:cstheme="minorHAnsi"/>
                <w:sz w:val="16"/>
                <w:szCs w:val="16"/>
              </w:rPr>
            </w:pPr>
            <w:r w:rsidRPr="000003BB">
              <w:rPr>
                <w:rFonts w:cstheme="minorHAnsi"/>
                <w:sz w:val="16"/>
                <w:szCs w:val="16"/>
              </w:rPr>
              <w:t>Order by the pack or by the kilogram</w:t>
            </w:r>
          </w:p>
        </w:tc>
        <w:tc>
          <w:tcPr>
            <w:tcW w:w="949" w:type="dxa"/>
            <w:vAlign w:val="center"/>
          </w:tcPr>
          <w:p w14:paraId="751D33E8" w14:textId="36B7C9D3" w:rsidR="001E3716" w:rsidRPr="00B10531" w:rsidRDefault="001E3716" w:rsidP="000003BB">
            <w:pPr>
              <w:ind w:left="-80" w:firstLine="3"/>
              <w:rPr>
                <w:rFonts w:cstheme="minorHAnsi"/>
                <w:sz w:val="18"/>
                <w:szCs w:val="18"/>
              </w:rPr>
            </w:pPr>
            <w:r w:rsidRPr="00B10531">
              <w:rPr>
                <w:rFonts w:cstheme="minorHAnsi"/>
                <w:color w:val="171717" w:themeColor="background2" w:themeShade="1A"/>
                <w:sz w:val="18"/>
                <w:szCs w:val="18"/>
              </w:rPr>
              <w:t>$1</w:t>
            </w:r>
            <w:r w:rsidR="00680A22">
              <w:rPr>
                <w:rFonts w:cstheme="minorHAnsi"/>
                <w:color w:val="171717" w:themeColor="background2" w:themeShade="1A"/>
                <w:sz w:val="18"/>
                <w:szCs w:val="18"/>
              </w:rPr>
              <w:t>6</w:t>
            </w:r>
            <w:r w:rsidRPr="00B10531">
              <w:rPr>
                <w:rFonts w:cstheme="minorHAnsi"/>
                <w:color w:val="171717" w:themeColor="background2" w:themeShade="1A"/>
                <w:sz w:val="18"/>
                <w:szCs w:val="18"/>
              </w:rPr>
              <w:t>.</w:t>
            </w:r>
            <w:r w:rsidR="00680A22">
              <w:rPr>
                <w:rFonts w:cstheme="minorHAnsi"/>
                <w:color w:val="171717" w:themeColor="background2" w:themeShade="1A"/>
                <w:sz w:val="18"/>
                <w:szCs w:val="18"/>
              </w:rPr>
              <w:t>4</w:t>
            </w:r>
            <w:r w:rsidR="007662EB" w:rsidRPr="00B10531">
              <w:rPr>
                <w:rFonts w:cstheme="minorHAnsi"/>
                <w:color w:val="171717" w:themeColor="background2" w:themeShade="1A"/>
                <w:sz w:val="18"/>
                <w:szCs w:val="18"/>
              </w:rPr>
              <w:t>9</w:t>
            </w:r>
            <w:r w:rsidRPr="00B10531">
              <w:rPr>
                <w:rFonts w:cstheme="minorHAnsi"/>
                <w:color w:val="171717" w:themeColor="background2" w:themeShade="1A"/>
                <w:sz w:val="18"/>
                <w:szCs w:val="18"/>
              </w:rPr>
              <w:t>kg</w:t>
            </w:r>
          </w:p>
        </w:tc>
      </w:tr>
      <w:tr w:rsidR="000003BB" w:rsidRPr="00B10531" w14:paraId="5F5AD67A" w14:textId="77777777" w:rsidTr="00195892">
        <w:trPr>
          <w:cnfStyle w:val="000000100000" w:firstRow="0" w:lastRow="0" w:firstColumn="0" w:lastColumn="0" w:oddVBand="0" w:evenVBand="0" w:oddHBand="1" w:evenHBand="0" w:firstRowFirstColumn="0" w:firstRowLastColumn="0" w:lastRowFirstColumn="0" w:lastRowLastColumn="0"/>
        </w:trPr>
        <w:tc>
          <w:tcPr>
            <w:tcW w:w="3544" w:type="dxa"/>
            <w:vAlign w:val="center"/>
          </w:tcPr>
          <w:p w14:paraId="7E3B3545" w14:textId="11722D6D" w:rsidR="001E3716" w:rsidRPr="00B10531" w:rsidRDefault="001E3716" w:rsidP="007662EB">
            <w:pPr>
              <w:pStyle w:val="p1"/>
              <w:rPr>
                <w:rFonts w:asciiTheme="minorHAnsi" w:hAnsiTheme="minorHAnsi" w:cstheme="minorHAnsi"/>
                <w:sz w:val="18"/>
                <w:szCs w:val="18"/>
              </w:rPr>
            </w:pPr>
            <w:r w:rsidRPr="00B10531">
              <w:rPr>
                <w:rFonts w:asciiTheme="minorHAnsi" w:hAnsiTheme="minorHAnsi" w:cstheme="minorHAnsi"/>
                <w:b/>
                <w:color w:val="171717" w:themeColor="background2" w:themeShade="1A"/>
                <w:sz w:val="18"/>
                <w:szCs w:val="18"/>
              </w:rPr>
              <w:t>Sommerlad Heritage Chicken,</w:t>
            </w:r>
            <w:r w:rsidRPr="00B10531">
              <w:rPr>
                <w:rFonts w:asciiTheme="minorHAnsi" w:hAnsiTheme="minorHAnsi" w:cstheme="minorHAnsi"/>
                <w:color w:val="171717" w:themeColor="background2" w:themeShade="1A"/>
                <w:sz w:val="18"/>
                <w:szCs w:val="18"/>
              </w:rPr>
              <w:t xml:space="preserve"> </w:t>
            </w:r>
            <w:hyperlink r:id="rId37" w:history="1">
              <w:r w:rsidR="007662EB" w:rsidRPr="00B10531">
                <w:rPr>
                  <w:rStyle w:val="Hyperlink"/>
                  <w:rFonts w:asciiTheme="minorHAnsi" w:hAnsiTheme="minorHAnsi" w:cstheme="minorHAnsi"/>
                  <w:b/>
                  <w:iCs/>
                  <w:sz w:val="18"/>
                  <w:szCs w:val="18"/>
                </w:rPr>
                <w:t>Feet</w:t>
              </w:r>
            </w:hyperlink>
            <w:r w:rsidR="007662EB" w:rsidRPr="00FF717D">
              <w:rPr>
                <w:rFonts w:asciiTheme="minorHAnsi" w:hAnsiTheme="minorHAnsi" w:cstheme="minorHAnsi"/>
                <w:i/>
                <w:iCs/>
                <w:sz w:val="16"/>
                <w:szCs w:val="16"/>
              </w:rPr>
              <w:br/>
              <w:t>Rich and gelatinous, chemical</w:t>
            </w:r>
            <w:r w:rsidR="00C86DFB">
              <w:rPr>
                <w:rFonts w:asciiTheme="minorHAnsi" w:hAnsiTheme="minorHAnsi" w:cstheme="minorHAnsi"/>
                <w:i/>
                <w:iCs/>
                <w:sz w:val="16"/>
                <w:szCs w:val="16"/>
              </w:rPr>
              <w:t xml:space="preserve"> </w:t>
            </w:r>
            <w:r w:rsidR="007662EB" w:rsidRPr="00FF717D">
              <w:rPr>
                <w:rFonts w:asciiTheme="minorHAnsi" w:hAnsiTheme="minorHAnsi" w:cstheme="minorHAnsi"/>
                <w:i/>
                <w:iCs/>
                <w:sz w:val="16"/>
                <w:szCs w:val="16"/>
              </w:rPr>
              <w:t>and chlorine-free feet add natural body to soups, stews, and broths. The secret to deeply flavoured, silky stock, they’re ideal for slow simmering and long cooking.</w:t>
            </w:r>
          </w:p>
        </w:tc>
        <w:tc>
          <w:tcPr>
            <w:tcW w:w="1708" w:type="dxa"/>
            <w:gridSpan w:val="2"/>
            <w:vAlign w:val="center"/>
          </w:tcPr>
          <w:p w14:paraId="40779BCA" w14:textId="77777777" w:rsidR="001E3716" w:rsidRPr="000003BB" w:rsidRDefault="001E3716" w:rsidP="00C76EE8">
            <w:pPr>
              <w:rPr>
                <w:rFonts w:cstheme="minorHAnsi"/>
                <w:sz w:val="16"/>
                <w:szCs w:val="16"/>
              </w:rPr>
            </w:pPr>
            <w:r w:rsidRPr="000003BB">
              <w:rPr>
                <w:rFonts w:cstheme="minorHAnsi"/>
                <w:color w:val="171717" w:themeColor="background2" w:themeShade="1A"/>
                <w:sz w:val="16"/>
                <w:szCs w:val="16"/>
              </w:rPr>
              <w:t>1 kg bags</w:t>
            </w:r>
          </w:p>
        </w:tc>
        <w:tc>
          <w:tcPr>
            <w:tcW w:w="4396" w:type="dxa"/>
            <w:vAlign w:val="center"/>
          </w:tcPr>
          <w:p w14:paraId="47A07AA9" w14:textId="5C3E6355" w:rsidR="001E3716" w:rsidRPr="000003BB" w:rsidRDefault="007662EB" w:rsidP="00C76EE8">
            <w:pPr>
              <w:rPr>
                <w:rFonts w:cstheme="minorHAnsi"/>
                <w:sz w:val="16"/>
                <w:szCs w:val="16"/>
              </w:rPr>
            </w:pPr>
            <w:r w:rsidRPr="000003BB">
              <w:rPr>
                <w:rFonts w:cstheme="minorHAnsi"/>
                <w:sz w:val="16"/>
                <w:szCs w:val="16"/>
              </w:rPr>
              <w:t xml:space="preserve">Order by the pack, or by the kilogram. </w:t>
            </w:r>
          </w:p>
        </w:tc>
        <w:tc>
          <w:tcPr>
            <w:tcW w:w="949" w:type="dxa"/>
            <w:vAlign w:val="center"/>
          </w:tcPr>
          <w:p w14:paraId="728E7CE8" w14:textId="66F81FBC" w:rsidR="001E3716" w:rsidRPr="00B10531" w:rsidRDefault="001E3716" w:rsidP="000003BB">
            <w:pPr>
              <w:ind w:left="-80" w:firstLine="3"/>
              <w:rPr>
                <w:rFonts w:cstheme="minorHAnsi"/>
                <w:sz w:val="18"/>
                <w:szCs w:val="18"/>
              </w:rPr>
            </w:pPr>
            <w:r w:rsidRPr="00B10531">
              <w:rPr>
                <w:rFonts w:cstheme="minorHAnsi"/>
                <w:color w:val="171717" w:themeColor="background2" w:themeShade="1A"/>
                <w:sz w:val="18"/>
                <w:szCs w:val="18"/>
              </w:rPr>
              <w:t>$1</w:t>
            </w:r>
            <w:r w:rsidR="0082567A">
              <w:rPr>
                <w:rFonts w:cstheme="minorHAnsi"/>
                <w:color w:val="171717" w:themeColor="background2" w:themeShade="1A"/>
                <w:sz w:val="18"/>
                <w:szCs w:val="18"/>
              </w:rPr>
              <w:t>9</w:t>
            </w:r>
            <w:r w:rsidRPr="00B10531">
              <w:rPr>
                <w:rFonts w:cstheme="minorHAnsi"/>
                <w:color w:val="171717" w:themeColor="background2" w:themeShade="1A"/>
                <w:sz w:val="18"/>
                <w:szCs w:val="18"/>
              </w:rPr>
              <w:t>.</w:t>
            </w:r>
            <w:r w:rsidR="00C54809">
              <w:rPr>
                <w:rFonts w:cstheme="minorHAnsi"/>
                <w:color w:val="171717" w:themeColor="background2" w:themeShade="1A"/>
                <w:sz w:val="18"/>
                <w:szCs w:val="18"/>
              </w:rPr>
              <w:t>9</w:t>
            </w:r>
            <w:r w:rsidR="007662EB" w:rsidRPr="00B10531">
              <w:rPr>
                <w:rFonts w:cstheme="minorHAnsi"/>
                <w:color w:val="171717" w:themeColor="background2" w:themeShade="1A"/>
                <w:sz w:val="18"/>
                <w:szCs w:val="18"/>
              </w:rPr>
              <w:t>9</w:t>
            </w:r>
            <w:r w:rsidRPr="00B10531">
              <w:rPr>
                <w:rFonts w:cstheme="minorHAnsi"/>
                <w:color w:val="171717" w:themeColor="background2" w:themeShade="1A"/>
                <w:sz w:val="18"/>
                <w:szCs w:val="18"/>
              </w:rPr>
              <w:t>kg</w:t>
            </w:r>
          </w:p>
        </w:tc>
      </w:tr>
      <w:tr w:rsidR="000003BB" w:rsidRPr="00B10531" w14:paraId="2B081742" w14:textId="77777777" w:rsidTr="00195892">
        <w:tc>
          <w:tcPr>
            <w:tcW w:w="3544" w:type="dxa"/>
            <w:vAlign w:val="center"/>
          </w:tcPr>
          <w:p w14:paraId="41B91406" w14:textId="17CE6EAF" w:rsidR="00EE489C" w:rsidRPr="00B10531" w:rsidRDefault="00EE489C" w:rsidP="009E6941">
            <w:pPr>
              <w:pStyle w:val="p1"/>
              <w:rPr>
                <w:rFonts w:asciiTheme="minorHAnsi" w:hAnsiTheme="minorHAnsi" w:cstheme="minorHAnsi"/>
                <w:sz w:val="18"/>
                <w:szCs w:val="18"/>
              </w:rPr>
            </w:pPr>
            <w:r w:rsidRPr="00B10531">
              <w:rPr>
                <w:rFonts w:asciiTheme="minorHAnsi" w:hAnsiTheme="minorHAnsi" w:cstheme="minorHAnsi"/>
                <w:b/>
                <w:color w:val="171717" w:themeColor="background2" w:themeShade="1A"/>
                <w:sz w:val="18"/>
                <w:szCs w:val="18"/>
              </w:rPr>
              <w:lastRenderedPageBreak/>
              <w:t>Sommerlad Heritage Chicken,</w:t>
            </w:r>
            <w:r w:rsidRPr="00B10531">
              <w:rPr>
                <w:rFonts w:asciiTheme="minorHAnsi" w:hAnsiTheme="minorHAnsi" w:cstheme="minorHAnsi"/>
                <w:color w:val="171717" w:themeColor="background2" w:themeShade="1A"/>
                <w:sz w:val="18"/>
                <w:szCs w:val="18"/>
              </w:rPr>
              <w:t xml:space="preserve"> </w:t>
            </w:r>
            <w:hyperlink r:id="rId38" w:history="1">
              <w:r w:rsidRPr="00B10531">
                <w:rPr>
                  <w:rStyle w:val="Hyperlink"/>
                  <w:rFonts w:asciiTheme="minorHAnsi" w:hAnsiTheme="minorHAnsi" w:cstheme="minorHAnsi"/>
                  <w:b/>
                  <w:iCs/>
                  <w:sz w:val="18"/>
                  <w:szCs w:val="18"/>
                </w:rPr>
                <w:t>Heads</w:t>
              </w:r>
            </w:hyperlink>
          </w:p>
        </w:tc>
        <w:tc>
          <w:tcPr>
            <w:tcW w:w="1708" w:type="dxa"/>
            <w:gridSpan w:val="2"/>
            <w:vAlign w:val="center"/>
          </w:tcPr>
          <w:p w14:paraId="7441F807" w14:textId="41273C9D" w:rsidR="00EE489C" w:rsidRPr="000003BB" w:rsidRDefault="00EE489C" w:rsidP="009E6941">
            <w:pPr>
              <w:rPr>
                <w:rFonts w:cstheme="minorHAnsi"/>
                <w:sz w:val="16"/>
                <w:szCs w:val="16"/>
              </w:rPr>
            </w:pPr>
            <w:r w:rsidRPr="000003BB">
              <w:rPr>
                <w:rFonts w:cstheme="minorHAnsi"/>
                <w:color w:val="171717" w:themeColor="background2" w:themeShade="1A"/>
                <w:sz w:val="16"/>
                <w:szCs w:val="16"/>
              </w:rPr>
              <w:t>25 per bag (vac packed)</w:t>
            </w:r>
          </w:p>
        </w:tc>
        <w:tc>
          <w:tcPr>
            <w:tcW w:w="4396" w:type="dxa"/>
            <w:vAlign w:val="center"/>
          </w:tcPr>
          <w:p w14:paraId="21D51A2F" w14:textId="5ECD6587" w:rsidR="00EE489C" w:rsidRPr="000003BB" w:rsidRDefault="00EE489C" w:rsidP="009E6941">
            <w:pPr>
              <w:rPr>
                <w:rFonts w:cstheme="minorHAnsi"/>
                <w:sz w:val="16"/>
                <w:szCs w:val="16"/>
              </w:rPr>
            </w:pPr>
            <w:r w:rsidRPr="000003BB">
              <w:rPr>
                <w:rFonts w:cstheme="minorHAnsi"/>
                <w:sz w:val="16"/>
                <w:szCs w:val="16"/>
              </w:rPr>
              <w:t>Order by the pack, or by the number of heads.</w:t>
            </w:r>
          </w:p>
        </w:tc>
        <w:tc>
          <w:tcPr>
            <w:tcW w:w="949" w:type="dxa"/>
            <w:vAlign w:val="center"/>
          </w:tcPr>
          <w:p w14:paraId="075A374C" w14:textId="429E5473" w:rsidR="00EE489C" w:rsidRPr="00B10531" w:rsidRDefault="00EE489C" w:rsidP="000003BB">
            <w:pPr>
              <w:ind w:left="-80" w:firstLine="3"/>
              <w:rPr>
                <w:rFonts w:cstheme="minorHAnsi"/>
                <w:sz w:val="18"/>
                <w:szCs w:val="18"/>
              </w:rPr>
            </w:pPr>
            <w:r w:rsidRPr="00B10531">
              <w:rPr>
                <w:rFonts w:cstheme="minorHAnsi"/>
                <w:color w:val="171717" w:themeColor="background2" w:themeShade="1A"/>
                <w:sz w:val="18"/>
                <w:szCs w:val="18"/>
              </w:rPr>
              <w:t>$0.</w:t>
            </w:r>
            <w:r w:rsidR="00C54809">
              <w:rPr>
                <w:rFonts w:cstheme="minorHAnsi"/>
                <w:color w:val="171717" w:themeColor="background2" w:themeShade="1A"/>
                <w:sz w:val="18"/>
                <w:szCs w:val="18"/>
              </w:rPr>
              <w:t>8</w:t>
            </w:r>
            <w:r w:rsidR="0082567A">
              <w:rPr>
                <w:rFonts w:cstheme="minorHAnsi"/>
                <w:color w:val="171717" w:themeColor="background2" w:themeShade="1A"/>
                <w:sz w:val="18"/>
                <w:szCs w:val="18"/>
              </w:rPr>
              <w:t>5</w:t>
            </w:r>
            <w:r w:rsidRPr="00B10531">
              <w:rPr>
                <w:rFonts w:cstheme="minorHAnsi"/>
                <w:color w:val="171717" w:themeColor="background2" w:themeShade="1A"/>
                <w:sz w:val="18"/>
                <w:szCs w:val="18"/>
              </w:rPr>
              <w:t xml:space="preserve"> per head</w:t>
            </w:r>
          </w:p>
        </w:tc>
      </w:tr>
      <w:tr w:rsidR="000003BB" w:rsidRPr="00B10531" w14:paraId="2C67C7B0" w14:textId="77777777" w:rsidTr="00195892">
        <w:trPr>
          <w:cnfStyle w:val="000000100000" w:firstRow="0" w:lastRow="0" w:firstColumn="0" w:lastColumn="0" w:oddVBand="0" w:evenVBand="0" w:oddHBand="1" w:evenHBand="0" w:firstRowFirstColumn="0" w:firstRowLastColumn="0" w:lastRowFirstColumn="0" w:lastRowLastColumn="0"/>
        </w:trPr>
        <w:tc>
          <w:tcPr>
            <w:tcW w:w="3544" w:type="dxa"/>
            <w:vAlign w:val="center"/>
          </w:tcPr>
          <w:p w14:paraId="71CFDC5F" w14:textId="5A67C24B" w:rsidR="00EE489C" w:rsidRPr="00B10531" w:rsidRDefault="001E3716" w:rsidP="00EE489C">
            <w:pPr>
              <w:rPr>
                <w:rFonts w:cstheme="minorHAnsi"/>
                <w:b/>
                <w:bCs/>
                <w:color w:val="171717" w:themeColor="background2" w:themeShade="1A"/>
                <w:sz w:val="18"/>
                <w:szCs w:val="18"/>
              </w:rPr>
            </w:pPr>
            <w:r w:rsidRPr="00B10531">
              <w:rPr>
                <w:rFonts w:cstheme="minorHAnsi"/>
                <w:b/>
                <w:color w:val="171717" w:themeColor="background2" w:themeShade="1A"/>
                <w:sz w:val="18"/>
                <w:szCs w:val="18"/>
              </w:rPr>
              <w:t>Sommerlad Heritage Chicken</w:t>
            </w:r>
            <w:r w:rsidRPr="00B10531">
              <w:rPr>
                <w:rFonts w:cstheme="minorHAnsi"/>
                <w:color w:val="171717" w:themeColor="background2" w:themeShade="1A"/>
                <w:sz w:val="18"/>
                <w:szCs w:val="18"/>
              </w:rPr>
              <w:t xml:space="preserve">, </w:t>
            </w:r>
            <w:hyperlink r:id="rId39" w:history="1">
              <w:r w:rsidR="007662EB" w:rsidRPr="00B10531">
                <w:rPr>
                  <w:rStyle w:val="Hyperlink"/>
                  <w:rFonts w:eastAsia="Times New Roman" w:cstheme="minorHAnsi"/>
                  <w:b/>
                  <w:iCs/>
                  <w:sz w:val="18"/>
                  <w:szCs w:val="18"/>
                </w:rPr>
                <w:t>Frames/carcasses</w:t>
              </w:r>
            </w:hyperlink>
            <w:r w:rsidRPr="00B10531">
              <w:rPr>
                <w:rFonts w:cstheme="minorHAnsi"/>
                <w:color w:val="171717" w:themeColor="background2" w:themeShade="1A"/>
                <w:sz w:val="18"/>
                <w:szCs w:val="18"/>
              </w:rPr>
              <w:t xml:space="preserve"> </w:t>
            </w:r>
            <w:r w:rsidR="00EE489C" w:rsidRPr="00B10531">
              <w:rPr>
                <w:rFonts w:cstheme="minorHAnsi"/>
                <w:color w:val="171717" w:themeColor="background2" w:themeShade="1A"/>
                <w:sz w:val="18"/>
                <w:szCs w:val="18"/>
              </w:rPr>
              <w:t xml:space="preserve"> </w:t>
            </w:r>
          </w:p>
          <w:p w14:paraId="3AE2EC73" w14:textId="1DB56D5F" w:rsidR="007662EB" w:rsidRPr="00B10531" w:rsidRDefault="00EE489C" w:rsidP="00EE489C">
            <w:pPr>
              <w:rPr>
                <w:rFonts w:cstheme="minorHAnsi"/>
                <w:sz w:val="18"/>
                <w:szCs w:val="18"/>
              </w:rPr>
            </w:pPr>
            <w:r w:rsidRPr="00B10531">
              <w:rPr>
                <w:rFonts w:cstheme="minorHAnsi"/>
                <w:b/>
                <w:bCs/>
                <w:color w:val="171717" w:themeColor="background2" w:themeShade="1A"/>
                <w:sz w:val="18"/>
                <w:szCs w:val="18"/>
              </w:rPr>
              <w:t>(Standard)</w:t>
            </w:r>
            <w:r w:rsidRPr="00B10531">
              <w:rPr>
                <w:rFonts w:cstheme="minorHAnsi"/>
                <w:sz w:val="18"/>
                <w:szCs w:val="18"/>
              </w:rPr>
              <w:br/>
            </w:r>
            <w:r w:rsidRPr="00FF717D">
              <w:rPr>
                <w:rFonts w:cstheme="minorHAnsi"/>
                <w:i/>
                <w:iCs/>
                <w:sz w:val="16"/>
                <w:szCs w:val="16"/>
              </w:rPr>
              <w:t>Meaty with some skin attached, frames are perfect for soups, stocks, and stews. Combine with feet and necks for maximum nutrition and a rich, deeply flavoured broth.</w:t>
            </w:r>
            <w:r w:rsidRPr="00FF717D">
              <w:rPr>
                <w:rFonts w:cstheme="minorHAnsi"/>
                <w:sz w:val="16"/>
                <w:szCs w:val="16"/>
              </w:rPr>
              <w:br/>
            </w:r>
            <w:r w:rsidRPr="00FF717D">
              <w:rPr>
                <w:rFonts w:cstheme="minorHAnsi"/>
                <w:sz w:val="16"/>
                <w:szCs w:val="16"/>
              </w:rPr>
              <w:br/>
            </w:r>
            <w:r w:rsidRPr="00B10531">
              <w:rPr>
                <w:rFonts w:cstheme="minorHAnsi"/>
                <w:b/>
                <w:bCs/>
                <w:sz w:val="18"/>
                <w:szCs w:val="18"/>
              </w:rPr>
              <w:t>(Breeder)</w:t>
            </w:r>
            <w:r w:rsidRPr="00B10531">
              <w:rPr>
                <w:rFonts w:cstheme="minorHAnsi"/>
                <w:sz w:val="18"/>
                <w:szCs w:val="18"/>
              </w:rPr>
              <w:t xml:space="preserve"> *when available</w:t>
            </w:r>
            <w:r w:rsidRPr="00B10531">
              <w:rPr>
                <w:rFonts w:cstheme="minorHAnsi"/>
                <w:sz w:val="18"/>
                <w:szCs w:val="18"/>
              </w:rPr>
              <w:br/>
            </w:r>
            <w:r w:rsidRPr="00FF717D">
              <w:rPr>
                <w:rFonts w:cstheme="minorHAnsi"/>
                <w:i/>
                <w:iCs/>
                <w:sz w:val="16"/>
                <w:szCs w:val="16"/>
              </w:rPr>
              <w:t>Includes wings, drumsticks, and thigh bones, offering higher yield than standard frames. Perfect for stocks, broths, or slow-cooked soups.</w:t>
            </w:r>
            <w:r w:rsidRPr="00B10531">
              <w:rPr>
                <w:rFonts w:cstheme="minorHAnsi"/>
                <w:sz w:val="18"/>
                <w:szCs w:val="18"/>
              </w:rPr>
              <w:t xml:space="preserve"> </w:t>
            </w:r>
            <w:r w:rsidR="004924C8">
              <w:rPr>
                <w:rFonts w:cstheme="minorHAnsi"/>
                <w:sz w:val="18"/>
                <w:szCs w:val="18"/>
              </w:rPr>
              <w:br/>
            </w:r>
          </w:p>
        </w:tc>
        <w:tc>
          <w:tcPr>
            <w:tcW w:w="1708" w:type="dxa"/>
            <w:gridSpan w:val="2"/>
            <w:vAlign w:val="center"/>
          </w:tcPr>
          <w:p w14:paraId="2E95C15C" w14:textId="380BB865" w:rsidR="001E3716" w:rsidRPr="000003BB" w:rsidRDefault="00EE489C" w:rsidP="00C76EE8">
            <w:pPr>
              <w:rPr>
                <w:rFonts w:cstheme="minorHAnsi"/>
                <w:sz w:val="16"/>
                <w:szCs w:val="16"/>
              </w:rPr>
            </w:pPr>
            <w:r w:rsidRPr="000003BB">
              <w:rPr>
                <w:rFonts w:cstheme="minorHAnsi"/>
                <w:color w:val="171717" w:themeColor="background2" w:themeShade="1A"/>
                <w:sz w:val="16"/>
                <w:szCs w:val="16"/>
              </w:rPr>
              <w:t xml:space="preserve">Standard: </w:t>
            </w:r>
            <w:r w:rsidR="007662EB" w:rsidRPr="000003BB">
              <w:rPr>
                <w:rFonts w:cstheme="minorHAnsi"/>
                <w:color w:val="171717" w:themeColor="background2" w:themeShade="1A"/>
                <w:sz w:val="16"/>
                <w:szCs w:val="16"/>
              </w:rPr>
              <w:t>2 per bag</w:t>
            </w:r>
            <w:r w:rsidR="007662EB" w:rsidRPr="000003BB">
              <w:rPr>
                <w:rFonts w:cstheme="minorHAnsi"/>
                <w:color w:val="171717" w:themeColor="background2" w:themeShade="1A"/>
                <w:sz w:val="16"/>
                <w:szCs w:val="16"/>
              </w:rPr>
              <w:br/>
            </w:r>
            <w:r w:rsidR="001E3716" w:rsidRPr="000003BB">
              <w:rPr>
                <w:rFonts w:cstheme="minorHAnsi"/>
                <w:color w:val="171717" w:themeColor="background2" w:themeShade="1A"/>
                <w:sz w:val="16"/>
                <w:szCs w:val="16"/>
              </w:rPr>
              <w:t>1-1.5 kg bags</w:t>
            </w:r>
            <w:r w:rsidRPr="000003BB">
              <w:rPr>
                <w:rFonts w:cstheme="minorHAnsi"/>
                <w:color w:val="171717" w:themeColor="background2" w:themeShade="1A"/>
                <w:sz w:val="16"/>
                <w:szCs w:val="16"/>
              </w:rPr>
              <w:br/>
            </w:r>
            <w:r w:rsidRPr="000003BB">
              <w:rPr>
                <w:rFonts w:cstheme="minorHAnsi"/>
                <w:color w:val="171717" w:themeColor="background2" w:themeShade="1A"/>
                <w:sz w:val="16"/>
                <w:szCs w:val="16"/>
              </w:rPr>
              <w:br/>
              <w:t>Breeder: Bulk packed, 5kg per liner bag (not vac packed)</w:t>
            </w:r>
          </w:p>
        </w:tc>
        <w:tc>
          <w:tcPr>
            <w:tcW w:w="4396" w:type="dxa"/>
            <w:vAlign w:val="center"/>
          </w:tcPr>
          <w:p w14:paraId="4227A822" w14:textId="11B96A4E" w:rsidR="001E3716" w:rsidRPr="000003BB" w:rsidRDefault="002D6DD8" w:rsidP="00C76EE8">
            <w:pPr>
              <w:rPr>
                <w:rFonts w:cstheme="minorHAnsi"/>
                <w:sz w:val="16"/>
                <w:szCs w:val="16"/>
              </w:rPr>
            </w:pPr>
            <w:r>
              <w:rPr>
                <w:rFonts w:cstheme="minorHAnsi"/>
                <w:sz w:val="16"/>
                <w:szCs w:val="16"/>
              </w:rPr>
              <w:t>Standard:</w:t>
            </w:r>
            <w:r>
              <w:rPr>
                <w:rFonts w:cstheme="minorHAnsi"/>
                <w:sz w:val="16"/>
                <w:szCs w:val="16"/>
              </w:rPr>
              <w:br/>
            </w:r>
            <w:r w:rsidR="007662EB" w:rsidRPr="000003BB">
              <w:rPr>
                <w:rFonts w:cstheme="minorHAnsi"/>
                <w:sz w:val="16"/>
                <w:szCs w:val="16"/>
              </w:rPr>
              <w:t>Order by the pack or by the kilogram</w:t>
            </w:r>
            <w:r w:rsidR="00FF717D">
              <w:rPr>
                <w:rFonts w:cstheme="minorHAnsi"/>
                <w:sz w:val="16"/>
                <w:szCs w:val="16"/>
              </w:rPr>
              <w:t xml:space="preserve">. </w:t>
            </w:r>
            <w:r>
              <w:rPr>
                <w:rFonts w:cstheme="minorHAnsi"/>
                <w:sz w:val="16"/>
                <w:szCs w:val="16"/>
              </w:rPr>
              <w:br/>
            </w:r>
            <w:r>
              <w:rPr>
                <w:rFonts w:cstheme="minorHAnsi"/>
                <w:sz w:val="16"/>
                <w:szCs w:val="16"/>
              </w:rPr>
              <w:br/>
            </w:r>
            <w:r w:rsidR="00FF717D">
              <w:rPr>
                <w:rFonts w:cstheme="minorHAnsi"/>
                <w:sz w:val="16"/>
                <w:szCs w:val="16"/>
              </w:rPr>
              <w:t xml:space="preserve">Breeder frames only available in bulk (8-10kg). </w:t>
            </w:r>
            <w:r w:rsidR="00C54809">
              <w:rPr>
                <w:rFonts w:cstheme="minorHAnsi"/>
                <w:sz w:val="16"/>
                <w:szCs w:val="16"/>
              </w:rPr>
              <w:t xml:space="preserve">10% discount available. </w:t>
            </w:r>
          </w:p>
        </w:tc>
        <w:tc>
          <w:tcPr>
            <w:tcW w:w="949" w:type="dxa"/>
            <w:vAlign w:val="center"/>
          </w:tcPr>
          <w:p w14:paraId="066A05A9" w14:textId="4F4D8643" w:rsidR="001E3716" w:rsidRPr="00B10531" w:rsidRDefault="001E3716" w:rsidP="000003BB">
            <w:pPr>
              <w:ind w:left="-80" w:firstLine="3"/>
              <w:rPr>
                <w:rFonts w:cstheme="minorHAnsi"/>
                <w:sz w:val="18"/>
                <w:szCs w:val="18"/>
              </w:rPr>
            </w:pPr>
            <w:r w:rsidRPr="00B10531">
              <w:rPr>
                <w:rFonts w:cstheme="minorHAnsi"/>
                <w:color w:val="171717" w:themeColor="background2" w:themeShade="1A"/>
                <w:sz w:val="18"/>
                <w:szCs w:val="18"/>
              </w:rPr>
              <w:t>$1</w:t>
            </w:r>
            <w:r w:rsidR="007C61E2">
              <w:rPr>
                <w:rFonts w:cstheme="minorHAnsi"/>
                <w:color w:val="171717" w:themeColor="background2" w:themeShade="1A"/>
                <w:sz w:val="18"/>
                <w:szCs w:val="18"/>
              </w:rPr>
              <w:t>7</w:t>
            </w:r>
            <w:r w:rsidRPr="00B10531">
              <w:rPr>
                <w:rFonts w:cstheme="minorHAnsi"/>
                <w:color w:val="171717" w:themeColor="background2" w:themeShade="1A"/>
                <w:sz w:val="18"/>
                <w:szCs w:val="18"/>
              </w:rPr>
              <w:t>.</w:t>
            </w:r>
            <w:r w:rsidR="00C54809">
              <w:rPr>
                <w:rFonts w:cstheme="minorHAnsi"/>
                <w:color w:val="171717" w:themeColor="background2" w:themeShade="1A"/>
                <w:sz w:val="18"/>
                <w:szCs w:val="18"/>
              </w:rPr>
              <w:t>9</w:t>
            </w:r>
            <w:r w:rsidR="00EE489C" w:rsidRPr="00B10531">
              <w:rPr>
                <w:rFonts w:cstheme="minorHAnsi"/>
                <w:color w:val="171717" w:themeColor="background2" w:themeShade="1A"/>
                <w:sz w:val="18"/>
                <w:szCs w:val="18"/>
              </w:rPr>
              <w:t>9</w:t>
            </w:r>
            <w:r w:rsidRPr="00B10531">
              <w:rPr>
                <w:rFonts w:cstheme="minorHAnsi"/>
                <w:color w:val="171717" w:themeColor="background2" w:themeShade="1A"/>
                <w:sz w:val="18"/>
                <w:szCs w:val="18"/>
              </w:rPr>
              <w:t>kg</w:t>
            </w:r>
          </w:p>
        </w:tc>
      </w:tr>
      <w:tr w:rsidR="000003BB" w:rsidRPr="00B10531" w14:paraId="7E501EBC" w14:textId="77777777" w:rsidTr="00195892">
        <w:tc>
          <w:tcPr>
            <w:tcW w:w="3544" w:type="dxa"/>
            <w:vAlign w:val="center"/>
          </w:tcPr>
          <w:p w14:paraId="2464739F" w14:textId="2FD791E5" w:rsidR="001E3716" w:rsidRPr="00B10531" w:rsidRDefault="001E3716" w:rsidP="00C76EE8">
            <w:pPr>
              <w:rPr>
                <w:rFonts w:cstheme="minorHAnsi"/>
                <w:sz w:val="18"/>
                <w:szCs w:val="18"/>
              </w:rPr>
            </w:pPr>
            <w:r w:rsidRPr="00B10531">
              <w:rPr>
                <w:rFonts w:cstheme="minorHAnsi"/>
                <w:b/>
                <w:color w:val="171717" w:themeColor="background2" w:themeShade="1A"/>
                <w:sz w:val="18"/>
                <w:szCs w:val="18"/>
              </w:rPr>
              <w:t>Sommerlad Heritage Chicken</w:t>
            </w:r>
            <w:r w:rsidRPr="00B10531">
              <w:rPr>
                <w:rFonts w:cstheme="minorHAnsi"/>
                <w:color w:val="171717" w:themeColor="background2" w:themeShade="1A"/>
                <w:sz w:val="18"/>
                <w:szCs w:val="18"/>
              </w:rPr>
              <w:t xml:space="preserve">, </w:t>
            </w:r>
            <w:hyperlink r:id="rId40" w:history="1">
              <w:r w:rsidR="00EE489C" w:rsidRPr="00B10531">
                <w:rPr>
                  <w:rStyle w:val="Hyperlink"/>
                  <w:rFonts w:eastAsia="Times New Roman" w:cstheme="minorHAnsi"/>
                  <w:b/>
                  <w:iCs/>
                  <w:sz w:val="18"/>
                  <w:szCs w:val="18"/>
                </w:rPr>
                <w:t>Skin</w:t>
              </w:r>
            </w:hyperlink>
            <w:r w:rsidR="00EE489C" w:rsidRPr="00B10531">
              <w:rPr>
                <w:rFonts w:cstheme="minorHAnsi"/>
                <w:color w:val="171717" w:themeColor="background2" w:themeShade="1A"/>
                <w:sz w:val="18"/>
                <w:szCs w:val="18"/>
              </w:rPr>
              <w:t xml:space="preserve"> </w:t>
            </w:r>
            <w:r w:rsidRPr="00B10531">
              <w:rPr>
                <w:rFonts w:cstheme="minorHAnsi"/>
                <w:color w:val="171717" w:themeColor="background2" w:themeShade="1A"/>
                <w:sz w:val="18"/>
                <w:szCs w:val="18"/>
              </w:rPr>
              <w:t>(with fat)</w:t>
            </w:r>
          </w:p>
        </w:tc>
        <w:tc>
          <w:tcPr>
            <w:tcW w:w="1708" w:type="dxa"/>
            <w:gridSpan w:val="2"/>
            <w:vAlign w:val="center"/>
          </w:tcPr>
          <w:p w14:paraId="3CB45595" w14:textId="1FD85CDE" w:rsidR="001E3716" w:rsidRPr="000003BB" w:rsidRDefault="00EE489C" w:rsidP="00C76EE8">
            <w:pPr>
              <w:rPr>
                <w:rFonts w:cstheme="minorHAnsi"/>
                <w:sz w:val="16"/>
                <w:szCs w:val="16"/>
              </w:rPr>
            </w:pPr>
            <w:r w:rsidRPr="000003BB">
              <w:rPr>
                <w:rFonts w:cstheme="minorHAnsi"/>
                <w:color w:val="171717" w:themeColor="background2" w:themeShade="1A"/>
                <w:sz w:val="16"/>
                <w:szCs w:val="16"/>
              </w:rPr>
              <w:t>500g-1</w:t>
            </w:r>
            <w:r w:rsidR="001E3716" w:rsidRPr="000003BB">
              <w:rPr>
                <w:rFonts w:cstheme="minorHAnsi"/>
                <w:color w:val="171717" w:themeColor="background2" w:themeShade="1A"/>
                <w:sz w:val="16"/>
                <w:szCs w:val="16"/>
              </w:rPr>
              <w:t>kg bags</w:t>
            </w:r>
          </w:p>
        </w:tc>
        <w:tc>
          <w:tcPr>
            <w:tcW w:w="4396" w:type="dxa"/>
            <w:vAlign w:val="center"/>
          </w:tcPr>
          <w:p w14:paraId="6D43FF28" w14:textId="4B106E8A" w:rsidR="001E3716" w:rsidRPr="000003BB" w:rsidRDefault="00EE489C" w:rsidP="00C76EE8">
            <w:pPr>
              <w:rPr>
                <w:rFonts w:cstheme="minorHAnsi"/>
                <w:sz w:val="16"/>
                <w:szCs w:val="16"/>
              </w:rPr>
            </w:pPr>
            <w:r w:rsidRPr="000003BB">
              <w:rPr>
                <w:rFonts w:cstheme="minorHAnsi"/>
                <w:sz w:val="16"/>
                <w:szCs w:val="16"/>
              </w:rPr>
              <w:t xml:space="preserve">Bag sizes </w:t>
            </w:r>
            <w:r w:rsidR="00FF717D">
              <w:rPr>
                <w:rFonts w:cstheme="minorHAnsi"/>
                <w:sz w:val="16"/>
                <w:szCs w:val="16"/>
              </w:rPr>
              <w:t>vary</w:t>
            </w:r>
            <w:r w:rsidRPr="000003BB">
              <w:rPr>
                <w:rFonts w:cstheme="minorHAnsi"/>
                <w:sz w:val="16"/>
                <w:szCs w:val="16"/>
              </w:rPr>
              <w:t xml:space="preserve"> due to the yield that is processed. </w:t>
            </w:r>
            <w:r w:rsidR="00FF717D">
              <w:rPr>
                <w:rFonts w:cstheme="minorHAnsi"/>
                <w:sz w:val="16"/>
                <w:szCs w:val="16"/>
              </w:rPr>
              <w:t>O</w:t>
            </w:r>
            <w:r w:rsidRPr="000003BB">
              <w:rPr>
                <w:rFonts w:cstheme="minorHAnsi"/>
                <w:sz w:val="16"/>
                <w:szCs w:val="16"/>
              </w:rPr>
              <w:t>rder by the 500g increment.</w:t>
            </w:r>
            <w:r w:rsidR="00C54809">
              <w:rPr>
                <w:rFonts w:cstheme="minorHAnsi"/>
                <w:sz w:val="16"/>
                <w:szCs w:val="16"/>
              </w:rPr>
              <w:br/>
              <w:t>Standard skin as stripped from frame</w:t>
            </w:r>
          </w:p>
        </w:tc>
        <w:tc>
          <w:tcPr>
            <w:tcW w:w="949" w:type="dxa"/>
            <w:vAlign w:val="center"/>
          </w:tcPr>
          <w:p w14:paraId="64A08D0D" w14:textId="793C23F1" w:rsidR="001E3716" w:rsidRPr="00B10531" w:rsidRDefault="001E3716" w:rsidP="000003BB">
            <w:pPr>
              <w:ind w:left="-80" w:firstLine="3"/>
              <w:rPr>
                <w:rFonts w:cstheme="minorHAnsi"/>
                <w:sz w:val="18"/>
                <w:szCs w:val="18"/>
              </w:rPr>
            </w:pPr>
            <w:r w:rsidRPr="00B10531">
              <w:rPr>
                <w:rFonts w:cstheme="minorHAnsi"/>
                <w:color w:val="171717" w:themeColor="background2" w:themeShade="1A"/>
                <w:sz w:val="18"/>
                <w:szCs w:val="18"/>
              </w:rPr>
              <w:t>$1</w:t>
            </w:r>
            <w:r w:rsidR="007C61E2">
              <w:rPr>
                <w:rFonts w:cstheme="minorHAnsi"/>
                <w:color w:val="171717" w:themeColor="background2" w:themeShade="1A"/>
                <w:sz w:val="18"/>
                <w:szCs w:val="18"/>
              </w:rPr>
              <w:t>9</w:t>
            </w:r>
            <w:r w:rsidRPr="00B10531">
              <w:rPr>
                <w:rFonts w:cstheme="minorHAnsi"/>
                <w:color w:val="171717" w:themeColor="background2" w:themeShade="1A"/>
                <w:sz w:val="18"/>
                <w:szCs w:val="18"/>
              </w:rPr>
              <w:t>.</w:t>
            </w:r>
            <w:r w:rsidR="00C54809">
              <w:rPr>
                <w:rFonts w:cstheme="minorHAnsi"/>
                <w:color w:val="171717" w:themeColor="background2" w:themeShade="1A"/>
                <w:sz w:val="18"/>
                <w:szCs w:val="18"/>
              </w:rPr>
              <w:t>9</w:t>
            </w:r>
            <w:r w:rsidR="00EE489C" w:rsidRPr="00B10531">
              <w:rPr>
                <w:rFonts w:cstheme="minorHAnsi"/>
                <w:color w:val="171717" w:themeColor="background2" w:themeShade="1A"/>
                <w:sz w:val="18"/>
                <w:szCs w:val="18"/>
              </w:rPr>
              <w:t>9</w:t>
            </w:r>
            <w:r w:rsidRPr="00B10531">
              <w:rPr>
                <w:rFonts w:cstheme="minorHAnsi"/>
                <w:color w:val="171717" w:themeColor="background2" w:themeShade="1A"/>
                <w:sz w:val="18"/>
                <w:szCs w:val="18"/>
              </w:rPr>
              <w:t>kg</w:t>
            </w:r>
          </w:p>
        </w:tc>
      </w:tr>
      <w:tr w:rsidR="00C54809" w:rsidRPr="00B10531" w14:paraId="55CC152A" w14:textId="77777777" w:rsidTr="00A87CF4">
        <w:trPr>
          <w:cnfStyle w:val="000000100000" w:firstRow="0" w:lastRow="0" w:firstColumn="0" w:lastColumn="0" w:oddVBand="0" w:evenVBand="0" w:oddHBand="1" w:evenHBand="0" w:firstRowFirstColumn="0" w:firstRowLastColumn="0" w:lastRowFirstColumn="0" w:lastRowLastColumn="0"/>
        </w:trPr>
        <w:tc>
          <w:tcPr>
            <w:tcW w:w="3544" w:type="dxa"/>
            <w:vAlign w:val="center"/>
          </w:tcPr>
          <w:p w14:paraId="503C4E88" w14:textId="32B0B2CB" w:rsidR="00C54809" w:rsidRPr="00B10531" w:rsidRDefault="00C54809" w:rsidP="00A87CF4">
            <w:pPr>
              <w:rPr>
                <w:rFonts w:cstheme="minorHAnsi"/>
                <w:sz w:val="18"/>
                <w:szCs w:val="18"/>
              </w:rPr>
            </w:pPr>
            <w:r w:rsidRPr="00B10531">
              <w:rPr>
                <w:rFonts w:cstheme="minorHAnsi"/>
                <w:b/>
                <w:color w:val="171717" w:themeColor="background2" w:themeShade="1A"/>
                <w:sz w:val="18"/>
                <w:szCs w:val="18"/>
              </w:rPr>
              <w:t>Sommerlad Heritage Chicken</w:t>
            </w:r>
            <w:r w:rsidRPr="00B10531">
              <w:rPr>
                <w:rFonts w:cstheme="minorHAnsi"/>
                <w:color w:val="171717" w:themeColor="background2" w:themeShade="1A"/>
                <w:sz w:val="18"/>
                <w:szCs w:val="18"/>
              </w:rPr>
              <w:t xml:space="preserve">, </w:t>
            </w:r>
            <w:r w:rsidRPr="00C54809">
              <w:rPr>
                <w:rFonts w:cstheme="minorHAnsi"/>
                <w:b/>
                <w:bCs/>
                <w:color w:val="171717" w:themeColor="background2" w:themeShade="1A"/>
                <w:sz w:val="18"/>
                <w:szCs w:val="18"/>
              </w:rPr>
              <w:t>Neck</w:t>
            </w:r>
            <w:r>
              <w:rPr>
                <w:rFonts w:cstheme="minorHAnsi"/>
                <w:color w:val="171717" w:themeColor="background2" w:themeShade="1A"/>
                <w:sz w:val="18"/>
                <w:szCs w:val="18"/>
              </w:rPr>
              <w:t xml:space="preserve"> </w:t>
            </w:r>
            <w:hyperlink r:id="rId41" w:history="1">
              <w:r w:rsidRPr="00B10531">
                <w:rPr>
                  <w:rStyle w:val="Hyperlink"/>
                  <w:rFonts w:eastAsia="Times New Roman" w:cstheme="minorHAnsi"/>
                  <w:b/>
                  <w:iCs/>
                  <w:sz w:val="18"/>
                  <w:szCs w:val="18"/>
                </w:rPr>
                <w:t>Skin</w:t>
              </w:r>
            </w:hyperlink>
            <w:r w:rsidRPr="00B10531">
              <w:rPr>
                <w:rFonts w:cstheme="minorHAnsi"/>
                <w:color w:val="171717" w:themeColor="background2" w:themeShade="1A"/>
                <w:sz w:val="18"/>
                <w:szCs w:val="18"/>
              </w:rPr>
              <w:t xml:space="preserve"> </w:t>
            </w:r>
            <w:r w:rsidR="004924C8">
              <w:rPr>
                <w:rFonts w:cstheme="minorHAnsi"/>
                <w:color w:val="171717" w:themeColor="background2" w:themeShade="1A"/>
                <w:sz w:val="18"/>
                <w:szCs w:val="18"/>
              </w:rPr>
              <w:t>(lean)</w:t>
            </w:r>
          </w:p>
        </w:tc>
        <w:tc>
          <w:tcPr>
            <w:tcW w:w="1708" w:type="dxa"/>
            <w:gridSpan w:val="2"/>
            <w:vAlign w:val="center"/>
          </w:tcPr>
          <w:p w14:paraId="349D8F86" w14:textId="77777777" w:rsidR="00C54809" w:rsidRPr="000003BB" w:rsidRDefault="00C54809" w:rsidP="00A87CF4">
            <w:pPr>
              <w:rPr>
                <w:rFonts w:cstheme="minorHAnsi"/>
                <w:sz w:val="16"/>
                <w:szCs w:val="16"/>
              </w:rPr>
            </w:pPr>
            <w:r w:rsidRPr="000003BB">
              <w:rPr>
                <w:rFonts w:cstheme="minorHAnsi"/>
                <w:color w:val="171717" w:themeColor="background2" w:themeShade="1A"/>
                <w:sz w:val="16"/>
                <w:szCs w:val="16"/>
              </w:rPr>
              <w:t>500g-1kg bags</w:t>
            </w:r>
          </w:p>
        </w:tc>
        <w:tc>
          <w:tcPr>
            <w:tcW w:w="4396" w:type="dxa"/>
            <w:vAlign w:val="center"/>
          </w:tcPr>
          <w:p w14:paraId="1B97D289" w14:textId="632B0AF1" w:rsidR="00C54809" w:rsidRPr="000003BB" w:rsidRDefault="00C54809" w:rsidP="00A87CF4">
            <w:pPr>
              <w:rPr>
                <w:rFonts w:cstheme="minorHAnsi"/>
                <w:sz w:val="16"/>
                <w:szCs w:val="16"/>
              </w:rPr>
            </w:pPr>
            <w:r w:rsidRPr="000003BB">
              <w:rPr>
                <w:rFonts w:cstheme="minorHAnsi"/>
                <w:sz w:val="16"/>
                <w:szCs w:val="16"/>
              </w:rPr>
              <w:t xml:space="preserve">Bag sizes </w:t>
            </w:r>
            <w:r>
              <w:rPr>
                <w:rFonts w:cstheme="minorHAnsi"/>
                <w:sz w:val="16"/>
                <w:szCs w:val="16"/>
              </w:rPr>
              <w:t>vary</w:t>
            </w:r>
            <w:r w:rsidRPr="000003BB">
              <w:rPr>
                <w:rFonts w:cstheme="minorHAnsi"/>
                <w:sz w:val="16"/>
                <w:szCs w:val="16"/>
              </w:rPr>
              <w:t xml:space="preserve"> due to the yield that is processed. </w:t>
            </w:r>
            <w:r>
              <w:rPr>
                <w:rFonts w:cstheme="minorHAnsi"/>
                <w:sz w:val="16"/>
                <w:szCs w:val="16"/>
              </w:rPr>
              <w:t>O</w:t>
            </w:r>
            <w:r w:rsidRPr="000003BB">
              <w:rPr>
                <w:rFonts w:cstheme="minorHAnsi"/>
                <w:sz w:val="16"/>
                <w:szCs w:val="16"/>
              </w:rPr>
              <w:t>rder by the 500g increment.</w:t>
            </w:r>
            <w:r>
              <w:rPr>
                <w:rFonts w:cstheme="minorHAnsi"/>
                <w:sz w:val="16"/>
                <w:szCs w:val="16"/>
              </w:rPr>
              <w:br/>
              <w:t>Neck skins – whole, cleaned skin tubes</w:t>
            </w:r>
          </w:p>
        </w:tc>
        <w:tc>
          <w:tcPr>
            <w:tcW w:w="949" w:type="dxa"/>
            <w:vAlign w:val="center"/>
          </w:tcPr>
          <w:p w14:paraId="2A7496DB" w14:textId="79BB4322" w:rsidR="00C54809" w:rsidRPr="00B10531" w:rsidRDefault="00C54809" w:rsidP="00A87CF4">
            <w:pPr>
              <w:ind w:left="-80" w:firstLine="3"/>
              <w:rPr>
                <w:rFonts w:cstheme="minorHAnsi"/>
                <w:sz w:val="18"/>
                <w:szCs w:val="18"/>
              </w:rPr>
            </w:pPr>
            <w:r w:rsidRPr="00B10531">
              <w:rPr>
                <w:rFonts w:cstheme="minorHAnsi"/>
                <w:color w:val="171717" w:themeColor="background2" w:themeShade="1A"/>
                <w:sz w:val="18"/>
                <w:szCs w:val="18"/>
              </w:rPr>
              <w:t>$</w:t>
            </w:r>
            <w:r>
              <w:rPr>
                <w:rFonts w:cstheme="minorHAnsi"/>
                <w:color w:val="171717" w:themeColor="background2" w:themeShade="1A"/>
                <w:sz w:val="18"/>
                <w:szCs w:val="18"/>
              </w:rPr>
              <w:t>32</w:t>
            </w:r>
            <w:r w:rsidRPr="00B10531">
              <w:rPr>
                <w:rFonts w:cstheme="minorHAnsi"/>
                <w:color w:val="171717" w:themeColor="background2" w:themeShade="1A"/>
                <w:sz w:val="18"/>
                <w:szCs w:val="18"/>
              </w:rPr>
              <w:t>.</w:t>
            </w:r>
            <w:r>
              <w:rPr>
                <w:rFonts w:cstheme="minorHAnsi"/>
                <w:color w:val="171717" w:themeColor="background2" w:themeShade="1A"/>
                <w:sz w:val="18"/>
                <w:szCs w:val="18"/>
              </w:rPr>
              <w:t>14</w:t>
            </w:r>
            <w:r w:rsidRPr="00B10531">
              <w:rPr>
                <w:rFonts w:cstheme="minorHAnsi"/>
                <w:color w:val="171717" w:themeColor="background2" w:themeShade="1A"/>
                <w:sz w:val="18"/>
                <w:szCs w:val="18"/>
              </w:rPr>
              <w:t>kg</w:t>
            </w:r>
          </w:p>
        </w:tc>
      </w:tr>
      <w:tr w:rsidR="000003BB" w:rsidRPr="00B10531" w14:paraId="6F9EABF4" w14:textId="77777777" w:rsidTr="00195892">
        <w:tc>
          <w:tcPr>
            <w:tcW w:w="3544" w:type="dxa"/>
            <w:vAlign w:val="center"/>
          </w:tcPr>
          <w:p w14:paraId="62B80B87" w14:textId="77777777" w:rsidR="001E3716" w:rsidRPr="00B10531" w:rsidRDefault="001E3716" w:rsidP="00C76EE8">
            <w:pPr>
              <w:rPr>
                <w:rFonts w:cstheme="minorHAnsi"/>
                <w:sz w:val="18"/>
                <w:szCs w:val="18"/>
              </w:rPr>
            </w:pPr>
            <w:r w:rsidRPr="00B10531">
              <w:rPr>
                <w:rFonts w:cstheme="minorHAnsi"/>
                <w:b/>
                <w:color w:val="171717" w:themeColor="background2" w:themeShade="1A"/>
                <w:sz w:val="18"/>
                <w:szCs w:val="18"/>
              </w:rPr>
              <w:t>Sommerlad Heritage Chicken</w:t>
            </w:r>
            <w:r w:rsidRPr="00B10531">
              <w:rPr>
                <w:rFonts w:cstheme="minorHAnsi"/>
                <w:color w:val="171717" w:themeColor="background2" w:themeShade="1A"/>
                <w:sz w:val="18"/>
                <w:szCs w:val="18"/>
              </w:rPr>
              <w:t>, unrendered fat</w:t>
            </w:r>
          </w:p>
        </w:tc>
        <w:tc>
          <w:tcPr>
            <w:tcW w:w="1708" w:type="dxa"/>
            <w:gridSpan w:val="2"/>
            <w:vAlign w:val="center"/>
          </w:tcPr>
          <w:p w14:paraId="499F3633" w14:textId="77777777" w:rsidR="001E3716" w:rsidRPr="000003BB" w:rsidRDefault="001E3716" w:rsidP="00C76EE8">
            <w:pPr>
              <w:rPr>
                <w:rFonts w:cstheme="minorHAnsi"/>
                <w:sz w:val="16"/>
                <w:szCs w:val="16"/>
              </w:rPr>
            </w:pPr>
            <w:r w:rsidRPr="000003BB">
              <w:rPr>
                <w:rFonts w:cstheme="minorHAnsi"/>
                <w:color w:val="171717" w:themeColor="background2" w:themeShade="1A"/>
                <w:sz w:val="16"/>
                <w:szCs w:val="16"/>
              </w:rPr>
              <w:t>1 kg bags</w:t>
            </w:r>
          </w:p>
        </w:tc>
        <w:tc>
          <w:tcPr>
            <w:tcW w:w="4396" w:type="dxa"/>
            <w:vAlign w:val="center"/>
          </w:tcPr>
          <w:p w14:paraId="7BEF1B8A" w14:textId="77777777" w:rsidR="001E3716" w:rsidRPr="000003BB" w:rsidRDefault="001E3716" w:rsidP="00C76EE8">
            <w:pPr>
              <w:rPr>
                <w:rFonts w:cstheme="minorHAnsi"/>
                <w:sz w:val="16"/>
                <w:szCs w:val="16"/>
              </w:rPr>
            </w:pPr>
          </w:p>
        </w:tc>
        <w:tc>
          <w:tcPr>
            <w:tcW w:w="949" w:type="dxa"/>
            <w:vAlign w:val="center"/>
          </w:tcPr>
          <w:p w14:paraId="1F00753F" w14:textId="700F27A7" w:rsidR="001E3716" w:rsidRPr="00B10531" w:rsidRDefault="001E3716" w:rsidP="000003BB">
            <w:pPr>
              <w:ind w:left="-80" w:firstLine="3"/>
              <w:rPr>
                <w:rFonts w:cstheme="minorHAnsi"/>
                <w:sz w:val="18"/>
                <w:szCs w:val="18"/>
              </w:rPr>
            </w:pPr>
            <w:r w:rsidRPr="00B10531">
              <w:rPr>
                <w:rFonts w:cstheme="minorHAnsi"/>
                <w:color w:val="171717" w:themeColor="background2" w:themeShade="1A"/>
                <w:sz w:val="18"/>
                <w:szCs w:val="18"/>
              </w:rPr>
              <w:t>$1</w:t>
            </w:r>
            <w:r w:rsidR="007C61E2">
              <w:rPr>
                <w:rFonts w:cstheme="minorHAnsi"/>
                <w:color w:val="171717" w:themeColor="background2" w:themeShade="1A"/>
                <w:sz w:val="18"/>
                <w:szCs w:val="18"/>
              </w:rPr>
              <w:t>9</w:t>
            </w:r>
            <w:r w:rsidRPr="00B10531">
              <w:rPr>
                <w:rFonts w:cstheme="minorHAnsi"/>
                <w:color w:val="171717" w:themeColor="background2" w:themeShade="1A"/>
                <w:sz w:val="18"/>
                <w:szCs w:val="18"/>
              </w:rPr>
              <w:t>.</w:t>
            </w:r>
            <w:r w:rsidR="00C54809">
              <w:rPr>
                <w:rFonts w:cstheme="minorHAnsi"/>
                <w:color w:val="171717" w:themeColor="background2" w:themeShade="1A"/>
                <w:sz w:val="18"/>
                <w:szCs w:val="18"/>
              </w:rPr>
              <w:t>9</w:t>
            </w:r>
            <w:r w:rsidR="003369C3">
              <w:rPr>
                <w:rFonts w:cstheme="minorHAnsi"/>
                <w:color w:val="171717" w:themeColor="background2" w:themeShade="1A"/>
                <w:sz w:val="18"/>
                <w:szCs w:val="18"/>
              </w:rPr>
              <w:t>9</w:t>
            </w:r>
            <w:r w:rsidRPr="00B10531">
              <w:rPr>
                <w:rFonts w:cstheme="minorHAnsi"/>
                <w:color w:val="171717" w:themeColor="background2" w:themeShade="1A"/>
                <w:sz w:val="18"/>
                <w:szCs w:val="18"/>
              </w:rPr>
              <w:t>kg</w:t>
            </w:r>
          </w:p>
        </w:tc>
      </w:tr>
      <w:tr w:rsidR="00195892" w:rsidRPr="00B10531" w14:paraId="0211F182" w14:textId="77777777" w:rsidTr="009932AA">
        <w:trPr>
          <w:cnfStyle w:val="000000100000" w:firstRow="0" w:lastRow="0" w:firstColumn="0" w:lastColumn="0" w:oddVBand="0" w:evenVBand="0" w:oddHBand="1" w:evenHBand="0" w:firstRowFirstColumn="0" w:firstRowLastColumn="0" w:lastRowFirstColumn="0" w:lastRowLastColumn="0"/>
        </w:trPr>
        <w:tc>
          <w:tcPr>
            <w:tcW w:w="10597" w:type="dxa"/>
            <w:gridSpan w:val="5"/>
            <w:vAlign w:val="center"/>
          </w:tcPr>
          <w:p w14:paraId="45A26538" w14:textId="77777777" w:rsidR="00195892" w:rsidRPr="00B10531" w:rsidRDefault="00195892" w:rsidP="00195892">
            <w:pPr>
              <w:rPr>
                <w:rFonts w:cstheme="minorHAnsi"/>
                <w:sz w:val="18"/>
                <w:szCs w:val="18"/>
              </w:rPr>
            </w:pPr>
          </w:p>
        </w:tc>
      </w:tr>
      <w:tr w:rsidR="003369C3" w:rsidRPr="00B10531" w14:paraId="722CC4B5" w14:textId="77777777" w:rsidTr="00195892">
        <w:tc>
          <w:tcPr>
            <w:tcW w:w="5245" w:type="dxa"/>
            <w:gridSpan w:val="2"/>
            <w:vAlign w:val="center"/>
          </w:tcPr>
          <w:p w14:paraId="2B3BD2AA" w14:textId="77777777" w:rsidR="003369C3" w:rsidRPr="00B10531" w:rsidRDefault="003369C3" w:rsidP="00C76EE8">
            <w:pPr>
              <w:rPr>
                <w:rFonts w:cstheme="minorHAnsi"/>
                <w:b/>
                <w:color w:val="171717" w:themeColor="background2" w:themeShade="1A"/>
                <w:sz w:val="18"/>
                <w:szCs w:val="18"/>
                <w:u w:val="single"/>
              </w:rPr>
            </w:pPr>
            <w:r w:rsidRPr="00B10531">
              <w:rPr>
                <w:rFonts w:cstheme="minorHAnsi"/>
                <w:b/>
                <w:color w:val="171717" w:themeColor="background2" w:themeShade="1A"/>
                <w:sz w:val="18"/>
                <w:szCs w:val="18"/>
                <w:u w:val="single"/>
              </w:rPr>
              <w:t>Ready to Cook Product:</w:t>
            </w:r>
          </w:p>
          <w:p w14:paraId="1C9B3A20" w14:textId="77777777" w:rsidR="003369C3" w:rsidRPr="000003BB" w:rsidRDefault="003369C3" w:rsidP="00C76EE8">
            <w:pPr>
              <w:rPr>
                <w:rFonts w:cstheme="minorHAnsi"/>
                <w:sz w:val="16"/>
                <w:szCs w:val="16"/>
              </w:rPr>
            </w:pPr>
          </w:p>
        </w:tc>
        <w:tc>
          <w:tcPr>
            <w:tcW w:w="4403" w:type="dxa"/>
            <w:gridSpan w:val="2"/>
            <w:vAlign w:val="center"/>
          </w:tcPr>
          <w:p w14:paraId="0A1194ED" w14:textId="77777777" w:rsidR="003369C3" w:rsidRPr="000003BB" w:rsidRDefault="003369C3" w:rsidP="00C76EE8">
            <w:pPr>
              <w:rPr>
                <w:rFonts w:cstheme="minorHAnsi"/>
                <w:sz w:val="16"/>
                <w:szCs w:val="16"/>
              </w:rPr>
            </w:pPr>
          </w:p>
        </w:tc>
        <w:tc>
          <w:tcPr>
            <w:tcW w:w="949" w:type="dxa"/>
            <w:vAlign w:val="center"/>
          </w:tcPr>
          <w:p w14:paraId="5F8AFD85" w14:textId="77777777" w:rsidR="003369C3" w:rsidRPr="00B10531" w:rsidRDefault="003369C3" w:rsidP="000003BB">
            <w:pPr>
              <w:ind w:left="-80" w:firstLine="3"/>
              <w:rPr>
                <w:rFonts w:cstheme="minorHAnsi"/>
                <w:sz w:val="18"/>
                <w:szCs w:val="18"/>
              </w:rPr>
            </w:pPr>
          </w:p>
        </w:tc>
      </w:tr>
      <w:tr w:rsidR="000003BB" w:rsidRPr="00B10531" w14:paraId="0EB194D6" w14:textId="77777777" w:rsidTr="00195892">
        <w:trPr>
          <w:cnfStyle w:val="000000100000" w:firstRow="0" w:lastRow="0" w:firstColumn="0" w:lastColumn="0" w:oddVBand="0" w:evenVBand="0" w:oddHBand="1" w:evenHBand="0" w:firstRowFirstColumn="0" w:firstRowLastColumn="0" w:lastRowFirstColumn="0" w:lastRowLastColumn="0"/>
        </w:trPr>
        <w:tc>
          <w:tcPr>
            <w:tcW w:w="3544" w:type="dxa"/>
            <w:vAlign w:val="center"/>
          </w:tcPr>
          <w:p w14:paraId="3A835B73" w14:textId="77777777" w:rsidR="001E3716" w:rsidRPr="00B10531" w:rsidRDefault="001E3716" w:rsidP="00C76EE8">
            <w:pPr>
              <w:spacing w:line="276" w:lineRule="auto"/>
              <w:ind w:left="-105"/>
              <w:rPr>
                <w:rFonts w:cstheme="minorHAnsi"/>
                <w:b/>
                <w:color w:val="171717" w:themeColor="background2" w:themeShade="1A"/>
                <w:sz w:val="18"/>
                <w:szCs w:val="18"/>
              </w:rPr>
            </w:pPr>
            <w:r w:rsidRPr="00B10531">
              <w:rPr>
                <w:rFonts w:cstheme="minorHAnsi"/>
                <w:b/>
                <w:color w:val="171717" w:themeColor="background2" w:themeShade="1A"/>
                <w:sz w:val="18"/>
                <w:szCs w:val="18"/>
              </w:rPr>
              <w:t>Sommerlad Heritage chicken: Handmade meatballs (GF)</w:t>
            </w:r>
          </w:p>
          <w:p w14:paraId="5C5822D1" w14:textId="019AB81E" w:rsidR="001E3716" w:rsidRPr="003369C3" w:rsidRDefault="001E3716" w:rsidP="00C76EE8">
            <w:pPr>
              <w:rPr>
                <w:rFonts w:cstheme="minorHAnsi"/>
                <w:bCs/>
                <w:i/>
                <w:iCs/>
                <w:color w:val="171717" w:themeColor="background2" w:themeShade="1A"/>
                <w:sz w:val="16"/>
                <w:szCs w:val="16"/>
              </w:rPr>
            </w:pPr>
            <w:r w:rsidRPr="003369C3">
              <w:rPr>
                <w:rFonts w:cstheme="minorHAnsi"/>
                <w:bCs/>
                <w:i/>
                <w:iCs/>
                <w:color w:val="171717" w:themeColor="background2" w:themeShade="1A"/>
                <w:sz w:val="16"/>
                <w:szCs w:val="16"/>
              </w:rPr>
              <w:t>100% Chicken, White pepper, salt, GF crumb</w:t>
            </w:r>
            <w:r w:rsidRPr="00B10531">
              <w:rPr>
                <w:rFonts w:cstheme="minorHAnsi"/>
                <w:bCs/>
                <w:i/>
                <w:iCs/>
                <w:color w:val="171717" w:themeColor="background2" w:themeShade="1A"/>
                <w:sz w:val="18"/>
                <w:szCs w:val="18"/>
              </w:rPr>
              <w:t xml:space="preserve">        </w:t>
            </w:r>
          </w:p>
        </w:tc>
        <w:tc>
          <w:tcPr>
            <w:tcW w:w="1701" w:type="dxa"/>
            <w:vAlign w:val="center"/>
          </w:tcPr>
          <w:p w14:paraId="3C3C962D" w14:textId="77777777" w:rsidR="001E3716" w:rsidRPr="000003BB" w:rsidRDefault="001E3716" w:rsidP="00C76EE8">
            <w:pPr>
              <w:rPr>
                <w:rFonts w:cstheme="minorHAnsi"/>
                <w:sz w:val="16"/>
                <w:szCs w:val="16"/>
              </w:rPr>
            </w:pPr>
            <w:r w:rsidRPr="000003BB">
              <w:rPr>
                <w:rFonts w:cstheme="minorHAnsi"/>
                <w:color w:val="171717" w:themeColor="background2" w:themeShade="1A"/>
                <w:sz w:val="16"/>
                <w:szCs w:val="16"/>
              </w:rPr>
              <w:t>250g or 500g trays</w:t>
            </w:r>
          </w:p>
        </w:tc>
        <w:tc>
          <w:tcPr>
            <w:tcW w:w="4403" w:type="dxa"/>
            <w:gridSpan w:val="2"/>
            <w:vAlign w:val="center"/>
          </w:tcPr>
          <w:p w14:paraId="7B5A058D" w14:textId="77777777" w:rsidR="001E3716" w:rsidRPr="000003BB" w:rsidRDefault="001E3716" w:rsidP="00C76EE8">
            <w:pPr>
              <w:rPr>
                <w:rFonts w:cstheme="minorHAnsi"/>
                <w:sz w:val="16"/>
                <w:szCs w:val="16"/>
              </w:rPr>
            </w:pPr>
            <w:r w:rsidRPr="000003BB">
              <w:rPr>
                <w:rFonts w:cstheme="minorHAnsi"/>
                <w:sz w:val="16"/>
                <w:szCs w:val="16"/>
              </w:rPr>
              <w:t>Order in 500g lots</w:t>
            </w:r>
          </w:p>
        </w:tc>
        <w:tc>
          <w:tcPr>
            <w:tcW w:w="949" w:type="dxa"/>
            <w:vAlign w:val="center"/>
          </w:tcPr>
          <w:p w14:paraId="4793DDD2" w14:textId="67A1D1F6" w:rsidR="001E3716" w:rsidRPr="00B10531" w:rsidRDefault="001E3716" w:rsidP="000003BB">
            <w:pPr>
              <w:ind w:left="-80" w:firstLine="3"/>
              <w:rPr>
                <w:rFonts w:cstheme="minorHAnsi"/>
                <w:sz w:val="18"/>
                <w:szCs w:val="18"/>
              </w:rPr>
            </w:pPr>
            <w:r w:rsidRPr="00B10531">
              <w:rPr>
                <w:rFonts w:cstheme="minorHAnsi"/>
                <w:color w:val="171717" w:themeColor="background2" w:themeShade="1A"/>
                <w:sz w:val="18"/>
                <w:szCs w:val="18"/>
              </w:rPr>
              <w:t>$</w:t>
            </w:r>
            <w:r w:rsidR="007C61E2">
              <w:rPr>
                <w:rFonts w:cstheme="minorHAnsi"/>
                <w:color w:val="171717" w:themeColor="background2" w:themeShade="1A"/>
                <w:sz w:val="18"/>
                <w:szCs w:val="18"/>
              </w:rPr>
              <w:t>4</w:t>
            </w:r>
            <w:r w:rsidR="00C54809">
              <w:rPr>
                <w:rFonts w:cstheme="minorHAnsi"/>
                <w:color w:val="171717" w:themeColor="background2" w:themeShade="1A"/>
                <w:sz w:val="18"/>
                <w:szCs w:val="18"/>
              </w:rPr>
              <w:t>3</w:t>
            </w:r>
            <w:r w:rsidR="007C61E2">
              <w:rPr>
                <w:rFonts w:cstheme="minorHAnsi"/>
                <w:color w:val="171717" w:themeColor="background2" w:themeShade="1A"/>
                <w:sz w:val="18"/>
                <w:szCs w:val="18"/>
              </w:rPr>
              <w:t>.</w:t>
            </w:r>
            <w:r w:rsidR="00C54809">
              <w:rPr>
                <w:rFonts w:cstheme="minorHAnsi"/>
                <w:color w:val="171717" w:themeColor="background2" w:themeShade="1A"/>
                <w:sz w:val="18"/>
                <w:szCs w:val="18"/>
              </w:rPr>
              <w:t>25</w:t>
            </w:r>
            <w:r w:rsidRPr="00B10531">
              <w:rPr>
                <w:rFonts w:cstheme="minorHAnsi"/>
                <w:color w:val="171717" w:themeColor="background2" w:themeShade="1A"/>
                <w:sz w:val="18"/>
                <w:szCs w:val="18"/>
              </w:rPr>
              <w:t>kg</w:t>
            </w:r>
          </w:p>
        </w:tc>
      </w:tr>
      <w:tr w:rsidR="000003BB" w:rsidRPr="00B10531" w14:paraId="6A8BF17E" w14:textId="77777777" w:rsidTr="00195892">
        <w:tc>
          <w:tcPr>
            <w:tcW w:w="3544" w:type="dxa"/>
            <w:vAlign w:val="center"/>
          </w:tcPr>
          <w:p w14:paraId="4DA79D86" w14:textId="77777777" w:rsidR="001E3716" w:rsidRPr="00B10531" w:rsidRDefault="001E3716" w:rsidP="00C76EE8">
            <w:pPr>
              <w:spacing w:line="276" w:lineRule="auto"/>
              <w:ind w:left="-110" w:firstLine="5"/>
              <w:rPr>
                <w:rFonts w:cstheme="minorHAnsi"/>
                <w:b/>
                <w:color w:val="171717" w:themeColor="background2" w:themeShade="1A"/>
                <w:sz w:val="18"/>
                <w:szCs w:val="18"/>
              </w:rPr>
            </w:pPr>
            <w:r w:rsidRPr="00B10531">
              <w:rPr>
                <w:rFonts w:cstheme="minorHAnsi"/>
                <w:b/>
                <w:color w:val="171717" w:themeColor="background2" w:themeShade="1A"/>
                <w:sz w:val="18"/>
                <w:szCs w:val="18"/>
              </w:rPr>
              <w:t>Sommerlad Heritage chicken: Handmade rissoles (GF)</w:t>
            </w:r>
          </w:p>
          <w:p w14:paraId="55DFF9A1" w14:textId="77777777" w:rsidR="001E3716" w:rsidRPr="003369C3" w:rsidRDefault="001E3716" w:rsidP="00C76EE8">
            <w:pPr>
              <w:rPr>
                <w:rFonts w:cstheme="minorHAnsi"/>
                <w:bCs/>
                <w:i/>
                <w:iCs/>
                <w:color w:val="171717" w:themeColor="background2" w:themeShade="1A"/>
                <w:sz w:val="16"/>
                <w:szCs w:val="16"/>
              </w:rPr>
            </w:pPr>
            <w:r w:rsidRPr="003369C3">
              <w:rPr>
                <w:rFonts w:cstheme="minorHAnsi"/>
                <w:bCs/>
                <w:i/>
                <w:iCs/>
                <w:color w:val="171717" w:themeColor="background2" w:themeShade="1A"/>
                <w:sz w:val="16"/>
                <w:szCs w:val="16"/>
              </w:rPr>
              <w:t>100% Chicken, White pepper, salt, GF crumb</w:t>
            </w:r>
          </w:p>
          <w:p w14:paraId="3252F7F8" w14:textId="761F863B" w:rsidR="00445D8C" w:rsidRPr="003369C3" w:rsidRDefault="003369C3" w:rsidP="00C76EE8">
            <w:pPr>
              <w:rPr>
                <w:rFonts w:cstheme="minorHAnsi"/>
                <w:bCs/>
                <w:i/>
                <w:iCs/>
                <w:color w:val="171717" w:themeColor="background2" w:themeShade="1A"/>
                <w:sz w:val="16"/>
                <w:szCs w:val="16"/>
              </w:rPr>
            </w:pPr>
            <w:r w:rsidRPr="003369C3">
              <w:rPr>
                <w:rFonts w:cstheme="minorHAnsi"/>
                <w:bCs/>
                <w:i/>
                <w:iCs/>
                <w:color w:val="171717" w:themeColor="background2" w:themeShade="1A"/>
                <w:sz w:val="16"/>
                <w:szCs w:val="16"/>
              </w:rPr>
              <w:t xml:space="preserve">Juicy and versatile, they pair beautifully with a quick garlic, sumac, lemon, and yoghurt dip for an easy, crowd-pleasing </w:t>
            </w:r>
            <w:r>
              <w:rPr>
                <w:rFonts w:cstheme="minorHAnsi"/>
                <w:bCs/>
                <w:i/>
                <w:iCs/>
                <w:color w:val="171717" w:themeColor="background2" w:themeShade="1A"/>
                <w:sz w:val="16"/>
                <w:szCs w:val="16"/>
              </w:rPr>
              <w:t>snack</w:t>
            </w:r>
            <w:r w:rsidRPr="003369C3">
              <w:rPr>
                <w:rFonts w:cstheme="minorHAnsi"/>
                <w:bCs/>
                <w:i/>
                <w:iCs/>
                <w:color w:val="171717" w:themeColor="background2" w:themeShade="1A"/>
                <w:sz w:val="16"/>
                <w:szCs w:val="16"/>
              </w:rPr>
              <w:t>.</w:t>
            </w:r>
          </w:p>
        </w:tc>
        <w:tc>
          <w:tcPr>
            <w:tcW w:w="1701" w:type="dxa"/>
            <w:vAlign w:val="center"/>
          </w:tcPr>
          <w:p w14:paraId="33FFBA37" w14:textId="77777777" w:rsidR="001E3716" w:rsidRPr="000003BB" w:rsidRDefault="001E3716" w:rsidP="00C76EE8">
            <w:pPr>
              <w:rPr>
                <w:rFonts w:cstheme="minorHAnsi"/>
                <w:sz w:val="16"/>
                <w:szCs w:val="16"/>
              </w:rPr>
            </w:pPr>
            <w:r w:rsidRPr="000003BB">
              <w:rPr>
                <w:rFonts w:cstheme="minorHAnsi"/>
                <w:color w:val="171717" w:themeColor="background2" w:themeShade="1A"/>
                <w:sz w:val="16"/>
                <w:szCs w:val="16"/>
              </w:rPr>
              <w:t>250g or 500g trays</w:t>
            </w:r>
          </w:p>
        </w:tc>
        <w:tc>
          <w:tcPr>
            <w:tcW w:w="4403" w:type="dxa"/>
            <w:gridSpan w:val="2"/>
            <w:vAlign w:val="center"/>
          </w:tcPr>
          <w:p w14:paraId="749790A4" w14:textId="77777777" w:rsidR="001E3716" w:rsidRPr="000003BB" w:rsidRDefault="001E3716" w:rsidP="00C76EE8">
            <w:pPr>
              <w:rPr>
                <w:rFonts w:cstheme="minorHAnsi"/>
                <w:sz w:val="16"/>
                <w:szCs w:val="16"/>
              </w:rPr>
            </w:pPr>
            <w:r w:rsidRPr="000003BB">
              <w:rPr>
                <w:rFonts w:cstheme="minorHAnsi"/>
                <w:sz w:val="16"/>
                <w:szCs w:val="16"/>
              </w:rPr>
              <w:t>Order in 500g lots</w:t>
            </w:r>
          </w:p>
        </w:tc>
        <w:tc>
          <w:tcPr>
            <w:tcW w:w="949" w:type="dxa"/>
            <w:vAlign w:val="center"/>
          </w:tcPr>
          <w:p w14:paraId="7594DA69" w14:textId="4AD64914" w:rsidR="001E3716" w:rsidRPr="00B10531" w:rsidRDefault="007C61E2" w:rsidP="000003BB">
            <w:pPr>
              <w:ind w:left="-80" w:firstLine="3"/>
              <w:rPr>
                <w:rFonts w:cstheme="minorHAnsi"/>
                <w:sz w:val="18"/>
                <w:szCs w:val="18"/>
              </w:rPr>
            </w:pPr>
            <w:r w:rsidRPr="00B10531">
              <w:rPr>
                <w:rFonts w:cstheme="minorHAnsi"/>
                <w:color w:val="171717" w:themeColor="background2" w:themeShade="1A"/>
                <w:sz w:val="18"/>
                <w:szCs w:val="18"/>
              </w:rPr>
              <w:t>$</w:t>
            </w:r>
            <w:r>
              <w:rPr>
                <w:rFonts w:cstheme="minorHAnsi"/>
                <w:color w:val="171717" w:themeColor="background2" w:themeShade="1A"/>
                <w:sz w:val="18"/>
                <w:szCs w:val="18"/>
              </w:rPr>
              <w:t>4</w:t>
            </w:r>
            <w:r w:rsidR="00C54809">
              <w:rPr>
                <w:rFonts w:cstheme="minorHAnsi"/>
                <w:color w:val="171717" w:themeColor="background2" w:themeShade="1A"/>
                <w:sz w:val="18"/>
                <w:szCs w:val="18"/>
              </w:rPr>
              <w:t>3</w:t>
            </w:r>
            <w:r>
              <w:rPr>
                <w:rFonts w:cstheme="minorHAnsi"/>
                <w:color w:val="171717" w:themeColor="background2" w:themeShade="1A"/>
                <w:sz w:val="18"/>
                <w:szCs w:val="18"/>
              </w:rPr>
              <w:t>.</w:t>
            </w:r>
            <w:r w:rsidR="00C54809">
              <w:rPr>
                <w:rFonts w:cstheme="minorHAnsi"/>
                <w:color w:val="171717" w:themeColor="background2" w:themeShade="1A"/>
                <w:sz w:val="18"/>
                <w:szCs w:val="18"/>
              </w:rPr>
              <w:t>25</w:t>
            </w:r>
            <w:r w:rsidRPr="00B10531">
              <w:rPr>
                <w:rFonts w:cstheme="minorHAnsi"/>
                <w:color w:val="171717" w:themeColor="background2" w:themeShade="1A"/>
                <w:sz w:val="18"/>
                <w:szCs w:val="18"/>
              </w:rPr>
              <w:t>kg</w:t>
            </w:r>
          </w:p>
        </w:tc>
      </w:tr>
      <w:tr w:rsidR="000003BB" w:rsidRPr="00B10531" w14:paraId="6D76D238" w14:textId="77777777" w:rsidTr="00195892">
        <w:trPr>
          <w:cnfStyle w:val="000000100000" w:firstRow="0" w:lastRow="0" w:firstColumn="0" w:lastColumn="0" w:oddVBand="0" w:evenVBand="0" w:oddHBand="1" w:evenHBand="0" w:firstRowFirstColumn="0" w:firstRowLastColumn="0" w:lastRowFirstColumn="0" w:lastRowLastColumn="0"/>
        </w:trPr>
        <w:tc>
          <w:tcPr>
            <w:tcW w:w="3544" w:type="dxa"/>
            <w:vAlign w:val="center"/>
          </w:tcPr>
          <w:p w14:paraId="15BC58A6" w14:textId="77777777" w:rsidR="001E3716" w:rsidRPr="00B10531" w:rsidRDefault="001E3716" w:rsidP="00C76EE8">
            <w:pPr>
              <w:spacing w:line="276" w:lineRule="auto"/>
              <w:ind w:left="-110" w:firstLine="5"/>
              <w:rPr>
                <w:rFonts w:cstheme="minorHAnsi"/>
                <w:b/>
                <w:color w:val="171717" w:themeColor="background2" w:themeShade="1A"/>
                <w:sz w:val="18"/>
                <w:szCs w:val="18"/>
              </w:rPr>
            </w:pPr>
            <w:r w:rsidRPr="00B10531">
              <w:rPr>
                <w:rFonts w:cstheme="minorHAnsi"/>
                <w:b/>
                <w:color w:val="171717" w:themeColor="background2" w:themeShade="1A"/>
                <w:sz w:val="18"/>
                <w:szCs w:val="18"/>
              </w:rPr>
              <w:t>Sommerlad Heritage chicken: Meatloaf (GF)</w:t>
            </w:r>
          </w:p>
          <w:p w14:paraId="058FC175" w14:textId="77777777" w:rsidR="001E3716" w:rsidRPr="003369C3" w:rsidRDefault="001E3716" w:rsidP="00C76EE8">
            <w:pPr>
              <w:rPr>
                <w:rFonts w:cstheme="minorHAnsi"/>
                <w:bCs/>
                <w:i/>
                <w:iCs/>
                <w:color w:val="171717" w:themeColor="background2" w:themeShade="1A"/>
                <w:sz w:val="16"/>
                <w:szCs w:val="16"/>
              </w:rPr>
            </w:pPr>
            <w:r w:rsidRPr="003369C3">
              <w:rPr>
                <w:rFonts w:cstheme="minorHAnsi"/>
                <w:bCs/>
                <w:i/>
                <w:iCs/>
                <w:color w:val="171717" w:themeColor="background2" w:themeShade="1A"/>
                <w:sz w:val="16"/>
                <w:szCs w:val="16"/>
              </w:rPr>
              <w:t>100% Chicken, White pepper, salt, GF crumb</w:t>
            </w:r>
          </w:p>
          <w:p w14:paraId="75A1A507" w14:textId="6D57576F" w:rsidR="00445D8C" w:rsidRPr="00B10531" w:rsidRDefault="00445D8C" w:rsidP="00C76EE8">
            <w:pPr>
              <w:rPr>
                <w:rFonts w:cstheme="minorHAnsi"/>
                <w:sz w:val="18"/>
                <w:szCs w:val="18"/>
              </w:rPr>
            </w:pPr>
            <w:r w:rsidRPr="003369C3">
              <w:rPr>
                <w:rFonts w:cstheme="minorHAnsi"/>
                <w:bCs/>
                <w:i/>
                <w:iCs/>
                <w:color w:val="171717" w:themeColor="background2" w:themeShade="1A"/>
                <w:sz w:val="16"/>
                <w:szCs w:val="16"/>
              </w:rPr>
              <w:t>These meat loaves are wonderful, gluten-free, and</w:t>
            </w:r>
            <w:r w:rsidR="003369C3">
              <w:rPr>
                <w:rFonts w:cstheme="minorHAnsi"/>
                <w:bCs/>
                <w:i/>
                <w:iCs/>
                <w:color w:val="171717" w:themeColor="background2" w:themeShade="1A"/>
                <w:sz w:val="16"/>
                <w:szCs w:val="16"/>
              </w:rPr>
              <w:t xml:space="preserve"> family </w:t>
            </w:r>
            <w:r w:rsidRPr="003369C3">
              <w:rPr>
                <w:rFonts w:cstheme="minorHAnsi"/>
                <w:bCs/>
                <w:i/>
                <w:iCs/>
                <w:color w:val="171717" w:themeColor="background2" w:themeShade="1A"/>
                <w:sz w:val="16"/>
                <w:szCs w:val="16"/>
              </w:rPr>
              <w:t>friendly. One meatloaf will easily feed a family with leftovers. The flavour is great, and all the hard work is done for you.</w:t>
            </w:r>
          </w:p>
        </w:tc>
        <w:tc>
          <w:tcPr>
            <w:tcW w:w="1701" w:type="dxa"/>
            <w:vAlign w:val="center"/>
          </w:tcPr>
          <w:p w14:paraId="5544FDBF" w14:textId="77777777" w:rsidR="001E3716" w:rsidRPr="000003BB" w:rsidRDefault="001E3716" w:rsidP="00C76EE8">
            <w:pPr>
              <w:rPr>
                <w:rFonts w:cstheme="minorHAnsi"/>
                <w:sz w:val="16"/>
                <w:szCs w:val="16"/>
              </w:rPr>
            </w:pPr>
            <w:r w:rsidRPr="000003BB">
              <w:rPr>
                <w:rFonts w:cstheme="minorHAnsi"/>
                <w:color w:val="171717" w:themeColor="background2" w:themeShade="1A"/>
                <w:sz w:val="16"/>
                <w:szCs w:val="16"/>
              </w:rPr>
              <w:t>Per 500g loaf</w:t>
            </w:r>
          </w:p>
        </w:tc>
        <w:tc>
          <w:tcPr>
            <w:tcW w:w="4403" w:type="dxa"/>
            <w:gridSpan w:val="2"/>
            <w:vAlign w:val="center"/>
          </w:tcPr>
          <w:p w14:paraId="52C75A22" w14:textId="77777777" w:rsidR="001E3716" w:rsidRPr="000003BB" w:rsidRDefault="001E3716" w:rsidP="00C76EE8">
            <w:pPr>
              <w:rPr>
                <w:rFonts w:cstheme="minorHAnsi"/>
                <w:sz w:val="16"/>
                <w:szCs w:val="16"/>
              </w:rPr>
            </w:pPr>
            <w:r w:rsidRPr="000003BB">
              <w:rPr>
                <w:rFonts w:cstheme="minorHAnsi"/>
                <w:sz w:val="16"/>
                <w:szCs w:val="16"/>
              </w:rPr>
              <w:t>Order per loaf</w:t>
            </w:r>
          </w:p>
        </w:tc>
        <w:tc>
          <w:tcPr>
            <w:tcW w:w="949" w:type="dxa"/>
            <w:vAlign w:val="center"/>
          </w:tcPr>
          <w:p w14:paraId="44D9AAB6" w14:textId="50BBB11B" w:rsidR="001E3716" w:rsidRPr="00B10531" w:rsidRDefault="001E3716" w:rsidP="000003BB">
            <w:pPr>
              <w:ind w:left="-80" w:firstLine="3"/>
              <w:rPr>
                <w:rFonts w:cstheme="minorHAnsi"/>
                <w:sz w:val="18"/>
                <w:szCs w:val="18"/>
              </w:rPr>
            </w:pPr>
            <w:r w:rsidRPr="00B10531">
              <w:rPr>
                <w:rFonts w:cstheme="minorHAnsi"/>
                <w:color w:val="171717" w:themeColor="background2" w:themeShade="1A"/>
                <w:sz w:val="18"/>
                <w:szCs w:val="18"/>
              </w:rPr>
              <w:t>$</w:t>
            </w:r>
            <w:r w:rsidR="007C61E2">
              <w:rPr>
                <w:rFonts w:cstheme="minorHAnsi"/>
                <w:color w:val="171717" w:themeColor="background2" w:themeShade="1A"/>
                <w:sz w:val="18"/>
                <w:szCs w:val="18"/>
              </w:rPr>
              <w:t>32.49</w:t>
            </w:r>
            <w:r w:rsidRPr="00B10531">
              <w:rPr>
                <w:rFonts w:cstheme="minorHAnsi"/>
                <w:color w:val="171717" w:themeColor="background2" w:themeShade="1A"/>
                <w:sz w:val="18"/>
                <w:szCs w:val="18"/>
              </w:rPr>
              <w:t>ea</w:t>
            </w:r>
          </w:p>
        </w:tc>
      </w:tr>
      <w:tr w:rsidR="000003BB" w:rsidRPr="00B10531" w14:paraId="6D741B47" w14:textId="77777777" w:rsidTr="00195892">
        <w:tc>
          <w:tcPr>
            <w:tcW w:w="3544" w:type="dxa"/>
            <w:vAlign w:val="center"/>
          </w:tcPr>
          <w:p w14:paraId="026BA0D7" w14:textId="77777777" w:rsidR="001E3716" w:rsidRPr="00B10531" w:rsidRDefault="001E3716" w:rsidP="00C76EE8">
            <w:pPr>
              <w:spacing w:line="276" w:lineRule="auto"/>
              <w:ind w:left="-110" w:firstLine="5"/>
              <w:rPr>
                <w:rFonts w:cstheme="minorHAnsi"/>
                <w:b/>
                <w:color w:val="171717" w:themeColor="background2" w:themeShade="1A"/>
                <w:sz w:val="18"/>
                <w:szCs w:val="18"/>
              </w:rPr>
            </w:pPr>
            <w:r w:rsidRPr="00B10531">
              <w:rPr>
                <w:rFonts w:cstheme="minorHAnsi"/>
                <w:b/>
                <w:color w:val="171717" w:themeColor="background2" w:themeShade="1A"/>
                <w:sz w:val="18"/>
                <w:szCs w:val="18"/>
              </w:rPr>
              <w:t>Sommerlad Heritage chicken: Schnitzels (GF)</w:t>
            </w:r>
          </w:p>
          <w:p w14:paraId="7605FA32" w14:textId="691E639A" w:rsidR="001E3716" w:rsidRPr="003369C3" w:rsidRDefault="001E3716" w:rsidP="00C76EE8">
            <w:pPr>
              <w:rPr>
                <w:rFonts w:cstheme="minorHAnsi"/>
                <w:sz w:val="16"/>
                <w:szCs w:val="16"/>
              </w:rPr>
            </w:pPr>
            <w:r w:rsidRPr="003369C3">
              <w:rPr>
                <w:rFonts w:cstheme="minorHAnsi"/>
                <w:bCs/>
                <w:i/>
                <w:iCs/>
                <w:color w:val="171717" w:themeColor="background2" w:themeShade="1A"/>
                <w:sz w:val="16"/>
                <w:szCs w:val="16"/>
              </w:rPr>
              <w:t>100% Chicken, White pepper, salt, GF crumb</w:t>
            </w:r>
            <w:r w:rsidR="003369C3">
              <w:rPr>
                <w:rFonts w:cstheme="minorHAnsi"/>
                <w:bCs/>
                <w:i/>
                <w:iCs/>
                <w:color w:val="171717" w:themeColor="background2" w:themeShade="1A"/>
                <w:sz w:val="16"/>
                <w:szCs w:val="16"/>
              </w:rPr>
              <w:br/>
            </w:r>
            <w:r w:rsidR="00C87247">
              <w:rPr>
                <w:rFonts w:cstheme="minorHAnsi"/>
                <w:bCs/>
                <w:i/>
                <w:iCs/>
                <w:color w:val="171717" w:themeColor="background2" w:themeShade="1A"/>
                <w:sz w:val="16"/>
                <w:szCs w:val="16"/>
              </w:rPr>
              <w:t>Keep in</w:t>
            </w:r>
            <w:r w:rsidR="00445D8C" w:rsidRPr="003369C3">
              <w:rPr>
                <w:rFonts w:cstheme="minorHAnsi"/>
                <w:bCs/>
                <w:i/>
                <w:iCs/>
                <w:color w:val="171717" w:themeColor="background2" w:themeShade="1A"/>
                <w:sz w:val="16"/>
                <w:szCs w:val="16"/>
              </w:rPr>
              <w:t xml:space="preserve"> the freezer for one of those nights when everything is too hard. Our family favourite</w:t>
            </w:r>
            <w:r w:rsidR="00C87247">
              <w:rPr>
                <w:rFonts w:cstheme="minorHAnsi"/>
                <w:bCs/>
                <w:i/>
                <w:iCs/>
                <w:color w:val="171717" w:themeColor="background2" w:themeShade="1A"/>
                <w:sz w:val="16"/>
                <w:szCs w:val="16"/>
              </w:rPr>
              <w:t>:</w:t>
            </w:r>
            <w:r w:rsidR="00445D8C" w:rsidRPr="003369C3">
              <w:rPr>
                <w:rFonts w:cstheme="minorHAnsi"/>
                <w:bCs/>
                <w:i/>
                <w:iCs/>
                <w:color w:val="171717" w:themeColor="background2" w:themeShade="1A"/>
                <w:sz w:val="16"/>
                <w:szCs w:val="16"/>
              </w:rPr>
              <w:t xml:space="preserve"> t</w:t>
            </w:r>
            <w:r w:rsidR="00C87247">
              <w:rPr>
                <w:rFonts w:cstheme="minorHAnsi"/>
                <w:bCs/>
                <w:i/>
                <w:iCs/>
                <w:color w:val="171717" w:themeColor="background2" w:themeShade="1A"/>
                <w:sz w:val="16"/>
                <w:szCs w:val="16"/>
              </w:rPr>
              <w:t xml:space="preserve">op </w:t>
            </w:r>
            <w:r w:rsidR="00445D8C" w:rsidRPr="003369C3">
              <w:rPr>
                <w:rFonts w:cstheme="minorHAnsi"/>
                <w:bCs/>
                <w:i/>
                <w:iCs/>
                <w:color w:val="171717" w:themeColor="background2" w:themeShade="1A"/>
                <w:sz w:val="16"/>
                <w:szCs w:val="16"/>
              </w:rPr>
              <w:t xml:space="preserve">with </w:t>
            </w:r>
            <w:r w:rsidR="00C87247">
              <w:rPr>
                <w:rFonts w:cstheme="minorHAnsi"/>
                <w:bCs/>
                <w:i/>
                <w:iCs/>
                <w:color w:val="171717" w:themeColor="background2" w:themeShade="1A"/>
                <w:sz w:val="16"/>
                <w:szCs w:val="16"/>
              </w:rPr>
              <w:t>leg</w:t>
            </w:r>
            <w:r w:rsidR="00445D8C" w:rsidRPr="003369C3">
              <w:rPr>
                <w:rFonts w:cstheme="minorHAnsi"/>
                <w:bCs/>
                <w:i/>
                <w:iCs/>
                <w:color w:val="171717" w:themeColor="background2" w:themeShade="1A"/>
                <w:sz w:val="16"/>
                <w:szCs w:val="16"/>
              </w:rPr>
              <w:t xml:space="preserve"> ham, lots of grated cheese and </w:t>
            </w:r>
            <w:r w:rsidR="00C87247">
              <w:rPr>
                <w:rFonts w:cstheme="minorHAnsi"/>
                <w:bCs/>
                <w:i/>
                <w:iCs/>
                <w:color w:val="171717" w:themeColor="background2" w:themeShade="1A"/>
                <w:sz w:val="16"/>
                <w:szCs w:val="16"/>
              </w:rPr>
              <w:t>Sugo</w:t>
            </w:r>
            <w:r w:rsidR="00445D8C" w:rsidRPr="003369C3">
              <w:rPr>
                <w:rFonts w:cstheme="minorHAnsi"/>
                <w:bCs/>
                <w:i/>
                <w:iCs/>
                <w:color w:val="171717" w:themeColor="background2" w:themeShade="1A"/>
                <w:sz w:val="16"/>
                <w:szCs w:val="16"/>
              </w:rPr>
              <w:t xml:space="preserve"> and make our own fake</w:t>
            </w:r>
            <w:r w:rsidR="00C87247">
              <w:rPr>
                <w:rFonts w:cstheme="minorHAnsi"/>
                <w:bCs/>
                <w:i/>
                <w:iCs/>
                <w:color w:val="171717" w:themeColor="background2" w:themeShade="1A"/>
                <w:sz w:val="16"/>
                <w:szCs w:val="16"/>
              </w:rPr>
              <w:t xml:space="preserve"> away</w:t>
            </w:r>
            <w:r w:rsidR="00445D8C" w:rsidRPr="003369C3">
              <w:rPr>
                <w:rFonts w:cstheme="minorHAnsi"/>
                <w:bCs/>
                <w:i/>
                <w:iCs/>
                <w:color w:val="171717" w:themeColor="background2" w:themeShade="1A"/>
                <w:sz w:val="16"/>
                <w:szCs w:val="16"/>
              </w:rPr>
              <w:t xml:space="preserve"> </w:t>
            </w:r>
            <w:r w:rsidR="00C87247">
              <w:rPr>
                <w:rFonts w:cstheme="minorHAnsi"/>
                <w:bCs/>
                <w:i/>
                <w:iCs/>
                <w:color w:val="171717" w:themeColor="background2" w:themeShade="1A"/>
                <w:sz w:val="16"/>
                <w:szCs w:val="16"/>
              </w:rPr>
              <w:t>Parmie</w:t>
            </w:r>
            <w:r w:rsidR="00445D8C" w:rsidRPr="003369C3">
              <w:rPr>
                <w:rFonts w:cstheme="minorHAnsi"/>
                <w:bCs/>
                <w:i/>
                <w:iCs/>
                <w:color w:val="171717" w:themeColor="background2" w:themeShade="1A"/>
                <w:sz w:val="16"/>
                <w:szCs w:val="16"/>
              </w:rPr>
              <w:t>s. All the nutrition and none of the nasties.</w:t>
            </w:r>
          </w:p>
        </w:tc>
        <w:tc>
          <w:tcPr>
            <w:tcW w:w="1701" w:type="dxa"/>
            <w:vAlign w:val="center"/>
          </w:tcPr>
          <w:p w14:paraId="5E5C42CE" w14:textId="77777777" w:rsidR="001E3716" w:rsidRPr="000003BB" w:rsidRDefault="001E3716" w:rsidP="00C76EE8">
            <w:pPr>
              <w:rPr>
                <w:rFonts w:cstheme="minorHAnsi"/>
                <w:sz w:val="16"/>
                <w:szCs w:val="16"/>
              </w:rPr>
            </w:pPr>
            <w:r w:rsidRPr="000003BB">
              <w:rPr>
                <w:rFonts w:cstheme="minorHAnsi"/>
                <w:color w:val="171717" w:themeColor="background2" w:themeShade="1A"/>
                <w:sz w:val="16"/>
                <w:szCs w:val="16"/>
              </w:rPr>
              <w:t>Packed in pairs</w:t>
            </w:r>
            <w:r w:rsidRPr="000003BB">
              <w:rPr>
                <w:rFonts w:cstheme="minorHAnsi"/>
                <w:color w:val="171717" w:themeColor="background2" w:themeShade="1A"/>
                <w:sz w:val="16"/>
                <w:szCs w:val="16"/>
              </w:rPr>
              <w:br/>
            </w:r>
            <w:r w:rsidRPr="000003BB">
              <w:rPr>
                <w:rFonts w:cstheme="minorHAnsi"/>
                <w:sz w:val="16"/>
                <w:szCs w:val="16"/>
              </w:rPr>
              <w:t>250g p/pack</w:t>
            </w:r>
          </w:p>
        </w:tc>
        <w:tc>
          <w:tcPr>
            <w:tcW w:w="4403" w:type="dxa"/>
            <w:gridSpan w:val="2"/>
            <w:vAlign w:val="center"/>
          </w:tcPr>
          <w:p w14:paraId="147BC629" w14:textId="5CECE7DF" w:rsidR="001E3716" w:rsidRPr="000003BB" w:rsidRDefault="001E3716" w:rsidP="00C76EE8">
            <w:pPr>
              <w:rPr>
                <w:rFonts w:cstheme="minorHAnsi"/>
                <w:sz w:val="16"/>
                <w:szCs w:val="16"/>
              </w:rPr>
            </w:pPr>
            <w:r w:rsidRPr="000003BB">
              <w:rPr>
                <w:rFonts w:cstheme="minorHAnsi"/>
                <w:sz w:val="16"/>
                <w:szCs w:val="16"/>
              </w:rPr>
              <w:t>Order per 250g</w:t>
            </w:r>
            <w:r w:rsidR="00C87247">
              <w:rPr>
                <w:rFonts w:cstheme="minorHAnsi"/>
                <w:sz w:val="16"/>
                <w:szCs w:val="16"/>
              </w:rPr>
              <w:t xml:space="preserve"> pack.</w:t>
            </w:r>
          </w:p>
        </w:tc>
        <w:tc>
          <w:tcPr>
            <w:tcW w:w="949" w:type="dxa"/>
            <w:vAlign w:val="center"/>
          </w:tcPr>
          <w:p w14:paraId="6B6DC6E4" w14:textId="390D0DE2" w:rsidR="001E3716" w:rsidRPr="00B10531" w:rsidRDefault="001E3716" w:rsidP="000003BB">
            <w:pPr>
              <w:ind w:left="-80" w:firstLine="3"/>
              <w:rPr>
                <w:rFonts w:cstheme="minorHAnsi"/>
                <w:sz w:val="18"/>
                <w:szCs w:val="18"/>
              </w:rPr>
            </w:pPr>
            <w:r w:rsidRPr="00B10531">
              <w:rPr>
                <w:rFonts w:cstheme="minorHAnsi"/>
                <w:color w:val="171717" w:themeColor="background2" w:themeShade="1A"/>
                <w:sz w:val="18"/>
                <w:szCs w:val="18"/>
              </w:rPr>
              <w:t>$</w:t>
            </w:r>
            <w:r w:rsidR="00F47181">
              <w:rPr>
                <w:rFonts w:cstheme="minorHAnsi"/>
                <w:color w:val="171717" w:themeColor="background2" w:themeShade="1A"/>
                <w:sz w:val="18"/>
                <w:szCs w:val="18"/>
              </w:rPr>
              <w:t>6</w:t>
            </w:r>
            <w:r w:rsidR="00C54809">
              <w:rPr>
                <w:rFonts w:cstheme="minorHAnsi"/>
                <w:color w:val="171717" w:themeColor="background2" w:themeShade="1A"/>
                <w:sz w:val="18"/>
                <w:szCs w:val="18"/>
              </w:rPr>
              <w:t>2</w:t>
            </w:r>
            <w:r w:rsidR="00F47181">
              <w:rPr>
                <w:rFonts w:cstheme="minorHAnsi"/>
                <w:color w:val="171717" w:themeColor="background2" w:themeShade="1A"/>
                <w:sz w:val="18"/>
                <w:szCs w:val="18"/>
              </w:rPr>
              <w:t>.</w:t>
            </w:r>
            <w:r w:rsidR="007C61E2">
              <w:rPr>
                <w:rFonts w:cstheme="minorHAnsi"/>
                <w:color w:val="171717" w:themeColor="background2" w:themeShade="1A"/>
                <w:sz w:val="18"/>
                <w:szCs w:val="18"/>
              </w:rPr>
              <w:t>4</w:t>
            </w:r>
            <w:r w:rsidR="00F47181">
              <w:rPr>
                <w:rFonts w:cstheme="minorHAnsi"/>
                <w:color w:val="171717" w:themeColor="background2" w:themeShade="1A"/>
                <w:sz w:val="18"/>
                <w:szCs w:val="18"/>
              </w:rPr>
              <w:t>9</w:t>
            </w:r>
            <w:r w:rsidRPr="00B10531">
              <w:rPr>
                <w:rFonts w:cstheme="minorHAnsi"/>
                <w:color w:val="171717" w:themeColor="background2" w:themeShade="1A"/>
                <w:sz w:val="18"/>
                <w:szCs w:val="18"/>
              </w:rPr>
              <w:t xml:space="preserve">kg </w:t>
            </w:r>
          </w:p>
        </w:tc>
      </w:tr>
      <w:tr w:rsidR="000003BB" w:rsidRPr="00B10531" w14:paraId="4D2078CE" w14:textId="77777777" w:rsidTr="00195892">
        <w:trPr>
          <w:cnfStyle w:val="000000100000" w:firstRow="0" w:lastRow="0" w:firstColumn="0" w:lastColumn="0" w:oddVBand="0" w:evenVBand="0" w:oddHBand="1" w:evenHBand="0" w:firstRowFirstColumn="0" w:firstRowLastColumn="0" w:lastRowFirstColumn="0" w:lastRowLastColumn="0"/>
        </w:trPr>
        <w:tc>
          <w:tcPr>
            <w:tcW w:w="3544" w:type="dxa"/>
            <w:vAlign w:val="center"/>
          </w:tcPr>
          <w:p w14:paraId="1A4755C7" w14:textId="77777777" w:rsidR="001E3716" w:rsidRPr="00B10531" w:rsidRDefault="001E3716" w:rsidP="00C76EE8">
            <w:pPr>
              <w:spacing w:line="276" w:lineRule="auto"/>
              <w:rPr>
                <w:rFonts w:cstheme="minorHAnsi"/>
                <w:b/>
                <w:color w:val="171717" w:themeColor="background2" w:themeShade="1A"/>
                <w:sz w:val="18"/>
                <w:szCs w:val="18"/>
              </w:rPr>
            </w:pPr>
            <w:r w:rsidRPr="00B10531">
              <w:rPr>
                <w:rFonts w:cstheme="minorHAnsi"/>
                <w:b/>
                <w:color w:val="171717" w:themeColor="background2" w:themeShade="1A"/>
                <w:sz w:val="18"/>
                <w:szCs w:val="18"/>
              </w:rPr>
              <w:t>Sommerlad Heritage chicken: Handmade sausages (GF)</w:t>
            </w:r>
          </w:p>
          <w:p w14:paraId="3DB264D2" w14:textId="18DEA48E" w:rsidR="001E3716" w:rsidRPr="00C87247" w:rsidRDefault="001E3716" w:rsidP="00C76EE8">
            <w:pPr>
              <w:rPr>
                <w:rFonts w:cstheme="minorHAnsi"/>
                <w:sz w:val="16"/>
                <w:szCs w:val="16"/>
              </w:rPr>
            </w:pPr>
            <w:r w:rsidRPr="00C87247">
              <w:rPr>
                <w:rFonts w:cstheme="minorHAnsi"/>
                <w:bCs/>
                <w:i/>
                <w:iCs/>
                <w:color w:val="171717" w:themeColor="background2" w:themeShade="1A"/>
                <w:sz w:val="16"/>
                <w:szCs w:val="16"/>
              </w:rPr>
              <w:t>100% Chicken, White pepper, salt, GF crumb</w:t>
            </w:r>
          </w:p>
        </w:tc>
        <w:tc>
          <w:tcPr>
            <w:tcW w:w="1701" w:type="dxa"/>
            <w:vAlign w:val="center"/>
          </w:tcPr>
          <w:p w14:paraId="7FD2A899" w14:textId="77777777" w:rsidR="001E3716" w:rsidRPr="000003BB" w:rsidRDefault="001E3716" w:rsidP="00C76EE8">
            <w:pPr>
              <w:rPr>
                <w:rFonts w:cstheme="minorHAnsi"/>
                <w:sz w:val="16"/>
                <w:szCs w:val="16"/>
              </w:rPr>
            </w:pPr>
            <w:r w:rsidRPr="000003BB">
              <w:rPr>
                <w:rFonts w:cstheme="minorHAnsi"/>
                <w:color w:val="171717" w:themeColor="background2" w:themeShade="1A"/>
                <w:sz w:val="16"/>
                <w:szCs w:val="16"/>
              </w:rPr>
              <w:t>Per 500g</w:t>
            </w:r>
          </w:p>
        </w:tc>
        <w:tc>
          <w:tcPr>
            <w:tcW w:w="4403" w:type="dxa"/>
            <w:gridSpan w:val="2"/>
            <w:vAlign w:val="center"/>
          </w:tcPr>
          <w:p w14:paraId="4F9AED64" w14:textId="77777777" w:rsidR="001E3716" w:rsidRPr="000003BB" w:rsidRDefault="001E3716" w:rsidP="00C76EE8">
            <w:pPr>
              <w:rPr>
                <w:rFonts w:cstheme="minorHAnsi"/>
                <w:sz w:val="16"/>
                <w:szCs w:val="16"/>
              </w:rPr>
            </w:pPr>
            <w:r w:rsidRPr="000003BB">
              <w:rPr>
                <w:rFonts w:cstheme="minorHAnsi"/>
                <w:sz w:val="16"/>
                <w:szCs w:val="16"/>
              </w:rPr>
              <w:t>Order per 250g</w:t>
            </w:r>
          </w:p>
        </w:tc>
        <w:tc>
          <w:tcPr>
            <w:tcW w:w="949" w:type="dxa"/>
            <w:vAlign w:val="center"/>
          </w:tcPr>
          <w:p w14:paraId="05920041" w14:textId="0E7082AE" w:rsidR="001E3716" w:rsidRPr="00B10531" w:rsidRDefault="007C61E2" w:rsidP="000003BB">
            <w:pPr>
              <w:ind w:left="-80" w:firstLine="3"/>
              <w:rPr>
                <w:rFonts w:cstheme="minorHAnsi"/>
                <w:sz w:val="18"/>
                <w:szCs w:val="18"/>
              </w:rPr>
            </w:pPr>
            <w:r w:rsidRPr="00B10531">
              <w:rPr>
                <w:rFonts w:cstheme="minorHAnsi"/>
                <w:color w:val="171717" w:themeColor="background2" w:themeShade="1A"/>
                <w:sz w:val="18"/>
                <w:szCs w:val="18"/>
              </w:rPr>
              <w:t>$</w:t>
            </w:r>
            <w:r>
              <w:rPr>
                <w:rFonts w:cstheme="minorHAnsi"/>
                <w:color w:val="171717" w:themeColor="background2" w:themeShade="1A"/>
                <w:sz w:val="18"/>
                <w:szCs w:val="18"/>
              </w:rPr>
              <w:t>4</w:t>
            </w:r>
            <w:r w:rsidR="00C54809">
              <w:rPr>
                <w:rFonts w:cstheme="minorHAnsi"/>
                <w:color w:val="171717" w:themeColor="background2" w:themeShade="1A"/>
                <w:sz w:val="18"/>
                <w:szCs w:val="18"/>
              </w:rPr>
              <w:t>3</w:t>
            </w:r>
            <w:r>
              <w:rPr>
                <w:rFonts w:cstheme="minorHAnsi"/>
                <w:color w:val="171717" w:themeColor="background2" w:themeShade="1A"/>
                <w:sz w:val="18"/>
                <w:szCs w:val="18"/>
              </w:rPr>
              <w:t>.</w:t>
            </w:r>
            <w:r w:rsidR="00C54809">
              <w:rPr>
                <w:rFonts w:cstheme="minorHAnsi"/>
                <w:color w:val="171717" w:themeColor="background2" w:themeShade="1A"/>
                <w:sz w:val="18"/>
                <w:szCs w:val="18"/>
              </w:rPr>
              <w:t>28</w:t>
            </w:r>
            <w:r w:rsidRPr="00B10531">
              <w:rPr>
                <w:rFonts w:cstheme="minorHAnsi"/>
                <w:color w:val="171717" w:themeColor="background2" w:themeShade="1A"/>
                <w:sz w:val="18"/>
                <w:szCs w:val="18"/>
              </w:rPr>
              <w:t>kg</w:t>
            </w:r>
          </w:p>
        </w:tc>
      </w:tr>
      <w:tr w:rsidR="000003BB" w:rsidRPr="00B10531" w14:paraId="6D3876A9" w14:textId="77777777" w:rsidTr="00195892">
        <w:tc>
          <w:tcPr>
            <w:tcW w:w="3544" w:type="dxa"/>
            <w:vAlign w:val="center"/>
          </w:tcPr>
          <w:p w14:paraId="7CF8E63C" w14:textId="5E9294EF" w:rsidR="00445D8C" w:rsidRPr="00C87247" w:rsidRDefault="001E3716" w:rsidP="00B61132">
            <w:pPr>
              <w:spacing w:line="276" w:lineRule="auto"/>
              <w:ind w:hanging="105"/>
              <w:rPr>
                <w:rFonts w:cstheme="minorHAnsi"/>
                <w:i/>
                <w:iCs/>
                <w:color w:val="404040" w:themeColor="text1" w:themeTint="BF"/>
                <w:sz w:val="16"/>
                <w:szCs w:val="16"/>
              </w:rPr>
            </w:pPr>
            <w:r w:rsidRPr="00B10531">
              <w:rPr>
                <w:rFonts w:cstheme="minorHAnsi"/>
                <w:b/>
                <w:color w:val="171717" w:themeColor="background2" w:themeShade="1A"/>
                <w:sz w:val="18"/>
                <w:szCs w:val="18"/>
              </w:rPr>
              <w:t xml:space="preserve">Chicken &amp; Leek </w:t>
            </w:r>
            <w:r w:rsidR="00C54809">
              <w:rPr>
                <w:rFonts w:cstheme="minorHAnsi"/>
                <w:b/>
                <w:color w:val="171717" w:themeColor="background2" w:themeShade="1A"/>
                <w:sz w:val="18"/>
                <w:szCs w:val="18"/>
              </w:rPr>
              <w:t xml:space="preserve">Pot </w:t>
            </w:r>
            <w:r w:rsidRPr="00B10531">
              <w:rPr>
                <w:rFonts w:cstheme="minorHAnsi"/>
                <w:b/>
                <w:color w:val="171717" w:themeColor="background2" w:themeShade="1A"/>
                <w:sz w:val="18"/>
                <w:szCs w:val="18"/>
              </w:rPr>
              <w:t xml:space="preserve">Pies: </w:t>
            </w:r>
            <w:r w:rsidRPr="00C87247">
              <w:rPr>
                <w:rFonts w:cstheme="minorHAnsi"/>
                <w:i/>
                <w:iCs/>
                <w:color w:val="404040" w:themeColor="text1" w:themeTint="BF"/>
                <w:sz w:val="16"/>
                <w:szCs w:val="16"/>
              </w:rPr>
              <w:t>Chicken, leek, white pepper, salt, Sommerlad bone broth, flour, cream, egg. Caremé pastry base.</w:t>
            </w:r>
          </w:p>
          <w:p w14:paraId="71C763B4" w14:textId="1D8C11D7" w:rsidR="001E3716" w:rsidRPr="00B10531" w:rsidRDefault="00C87247" w:rsidP="00B61132">
            <w:pPr>
              <w:spacing w:line="276" w:lineRule="auto"/>
              <w:rPr>
                <w:rFonts w:cstheme="minorHAnsi"/>
                <w:b/>
                <w:color w:val="171717" w:themeColor="background2" w:themeShade="1A"/>
                <w:sz w:val="18"/>
                <w:szCs w:val="18"/>
              </w:rPr>
            </w:pPr>
            <w:r>
              <w:rPr>
                <w:rFonts w:cstheme="minorHAnsi"/>
                <w:i/>
                <w:iCs/>
                <w:color w:val="404040" w:themeColor="text1" w:themeTint="BF"/>
                <w:sz w:val="16"/>
                <w:szCs w:val="16"/>
              </w:rPr>
              <w:t xml:space="preserve">Every pie made on farm by farmer Bryan. </w:t>
            </w:r>
            <w:r>
              <w:rPr>
                <w:rFonts w:cstheme="minorHAnsi"/>
                <w:i/>
                <w:iCs/>
                <w:color w:val="404040" w:themeColor="text1" w:themeTint="BF"/>
                <w:sz w:val="16"/>
                <w:szCs w:val="16"/>
              </w:rPr>
              <w:br/>
            </w:r>
            <w:r w:rsidR="001E3716" w:rsidRPr="00B10531">
              <w:rPr>
                <w:rFonts w:cstheme="minorHAnsi"/>
                <w:b/>
                <w:color w:val="171717" w:themeColor="background2" w:themeShade="1A"/>
                <w:sz w:val="18"/>
                <w:szCs w:val="18"/>
              </w:rPr>
              <w:t xml:space="preserve"> Pie: Family:</w:t>
            </w:r>
          </w:p>
        </w:tc>
        <w:tc>
          <w:tcPr>
            <w:tcW w:w="1701" w:type="dxa"/>
            <w:vAlign w:val="center"/>
          </w:tcPr>
          <w:p w14:paraId="0948EDAD" w14:textId="77777777" w:rsidR="001E3716" w:rsidRPr="000003BB" w:rsidRDefault="001E3716" w:rsidP="00C76EE8">
            <w:pPr>
              <w:rPr>
                <w:rFonts w:cstheme="minorHAnsi"/>
                <w:sz w:val="16"/>
                <w:szCs w:val="16"/>
              </w:rPr>
            </w:pPr>
            <w:r w:rsidRPr="000003BB">
              <w:rPr>
                <w:rFonts w:cstheme="minorHAnsi"/>
                <w:color w:val="171717" w:themeColor="background2" w:themeShade="1A"/>
                <w:sz w:val="16"/>
                <w:szCs w:val="16"/>
              </w:rPr>
              <w:t>800g avg ea</w:t>
            </w:r>
          </w:p>
        </w:tc>
        <w:tc>
          <w:tcPr>
            <w:tcW w:w="4403" w:type="dxa"/>
            <w:gridSpan w:val="2"/>
            <w:vAlign w:val="center"/>
          </w:tcPr>
          <w:p w14:paraId="4DD2ADEF" w14:textId="77777777" w:rsidR="001E3716" w:rsidRPr="000003BB" w:rsidRDefault="001E3716" w:rsidP="00C76EE8">
            <w:pPr>
              <w:rPr>
                <w:rFonts w:cstheme="minorHAnsi"/>
                <w:sz w:val="16"/>
                <w:szCs w:val="16"/>
              </w:rPr>
            </w:pPr>
            <w:r w:rsidRPr="000003BB">
              <w:rPr>
                <w:rFonts w:cstheme="minorHAnsi"/>
                <w:sz w:val="16"/>
                <w:szCs w:val="16"/>
              </w:rPr>
              <w:t>Order per pie</w:t>
            </w:r>
          </w:p>
        </w:tc>
        <w:tc>
          <w:tcPr>
            <w:tcW w:w="949" w:type="dxa"/>
            <w:vAlign w:val="center"/>
          </w:tcPr>
          <w:p w14:paraId="26678A7C" w14:textId="6C190F8E" w:rsidR="001E3716" w:rsidRPr="00B10531" w:rsidRDefault="001E3716" w:rsidP="000003BB">
            <w:pPr>
              <w:ind w:left="-80" w:firstLine="3"/>
              <w:rPr>
                <w:rFonts w:cstheme="minorHAnsi"/>
                <w:sz w:val="18"/>
                <w:szCs w:val="18"/>
              </w:rPr>
            </w:pPr>
            <w:r w:rsidRPr="00B10531">
              <w:rPr>
                <w:rFonts w:cstheme="minorHAnsi"/>
                <w:color w:val="171717" w:themeColor="background2" w:themeShade="1A"/>
                <w:sz w:val="18"/>
                <w:szCs w:val="18"/>
              </w:rPr>
              <w:t>$</w:t>
            </w:r>
            <w:r w:rsidR="007C61E2">
              <w:rPr>
                <w:rFonts w:cstheme="minorHAnsi"/>
                <w:color w:val="171717" w:themeColor="background2" w:themeShade="1A"/>
                <w:sz w:val="18"/>
                <w:szCs w:val="18"/>
              </w:rPr>
              <w:t>5</w:t>
            </w:r>
            <w:r w:rsidR="00C54809">
              <w:rPr>
                <w:rFonts w:cstheme="minorHAnsi"/>
                <w:color w:val="171717" w:themeColor="background2" w:themeShade="1A"/>
                <w:sz w:val="18"/>
                <w:szCs w:val="18"/>
              </w:rPr>
              <w:t>1</w:t>
            </w:r>
            <w:r w:rsidRPr="00B10531">
              <w:rPr>
                <w:rFonts w:cstheme="minorHAnsi"/>
                <w:color w:val="171717" w:themeColor="background2" w:themeShade="1A"/>
                <w:sz w:val="18"/>
                <w:szCs w:val="18"/>
              </w:rPr>
              <w:t>.</w:t>
            </w:r>
            <w:r w:rsidR="00C54809">
              <w:rPr>
                <w:rFonts w:cstheme="minorHAnsi"/>
                <w:color w:val="171717" w:themeColor="background2" w:themeShade="1A"/>
                <w:sz w:val="18"/>
                <w:szCs w:val="18"/>
              </w:rPr>
              <w:t>18</w:t>
            </w:r>
            <w:r w:rsidRPr="00B10531">
              <w:rPr>
                <w:rFonts w:cstheme="minorHAnsi"/>
                <w:color w:val="171717" w:themeColor="background2" w:themeShade="1A"/>
                <w:sz w:val="18"/>
                <w:szCs w:val="18"/>
              </w:rPr>
              <w:t xml:space="preserve"> ea</w:t>
            </w:r>
          </w:p>
        </w:tc>
      </w:tr>
      <w:tr w:rsidR="000003BB" w:rsidRPr="00B10531" w14:paraId="269B51E8" w14:textId="77777777" w:rsidTr="00195892">
        <w:trPr>
          <w:cnfStyle w:val="000000100000" w:firstRow="0" w:lastRow="0" w:firstColumn="0" w:lastColumn="0" w:oddVBand="0" w:evenVBand="0" w:oddHBand="1" w:evenHBand="0" w:firstRowFirstColumn="0" w:firstRowLastColumn="0" w:lastRowFirstColumn="0" w:lastRowLastColumn="0"/>
        </w:trPr>
        <w:tc>
          <w:tcPr>
            <w:tcW w:w="3544" w:type="dxa"/>
            <w:vAlign w:val="center"/>
          </w:tcPr>
          <w:p w14:paraId="2A2D1367" w14:textId="77777777" w:rsidR="001E3716" w:rsidRPr="00B10531" w:rsidRDefault="001E3716" w:rsidP="00C76EE8">
            <w:pPr>
              <w:rPr>
                <w:rFonts w:cstheme="minorHAnsi"/>
                <w:sz w:val="18"/>
                <w:szCs w:val="18"/>
              </w:rPr>
            </w:pPr>
            <w:r w:rsidRPr="00B10531">
              <w:rPr>
                <w:rFonts w:cstheme="minorHAnsi"/>
                <w:b/>
                <w:color w:val="171717" w:themeColor="background2" w:themeShade="1A"/>
                <w:sz w:val="18"/>
                <w:szCs w:val="18"/>
              </w:rPr>
              <w:t xml:space="preserve"> Pie: Single:</w:t>
            </w:r>
          </w:p>
        </w:tc>
        <w:tc>
          <w:tcPr>
            <w:tcW w:w="1701" w:type="dxa"/>
            <w:vAlign w:val="center"/>
          </w:tcPr>
          <w:p w14:paraId="1E4E2060" w14:textId="77777777" w:rsidR="001E3716" w:rsidRPr="000003BB" w:rsidRDefault="001E3716" w:rsidP="00C76EE8">
            <w:pPr>
              <w:rPr>
                <w:rFonts w:cstheme="minorHAnsi"/>
                <w:sz w:val="16"/>
                <w:szCs w:val="16"/>
              </w:rPr>
            </w:pPr>
            <w:r w:rsidRPr="000003BB">
              <w:rPr>
                <w:rFonts w:cstheme="minorHAnsi"/>
                <w:color w:val="171717" w:themeColor="background2" w:themeShade="1A"/>
                <w:sz w:val="16"/>
                <w:szCs w:val="16"/>
              </w:rPr>
              <w:t>240g avg ea</w:t>
            </w:r>
          </w:p>
        </w:tc>
        <w:tc>
          <w:tcPr>
            <w:tcW w:w="4403" w:type="dxa"/>
            <w:gridSpan w:val="2"/>
            <w:vAlign w:val="center"/>
          </w:tcPr>
          <w:p w14:paraId="363CC111" w14:textId="77777777" w:rsidR="001E3716" w:rsidRPr="000003BB" w:rsidRDefault="001E3716" w:rsidP="00C76EE8">
            <w:pPr>
              <w:rPr>
                <w:rFonts w:cstheme="minorHAnsi"/>
                <w:sz w:val="16"/>
                <w:szCs w:val="16"/>
              </w:rPr>
            </w:pPr>
            <w:r w:rsidRPr="000003BB">
              <w:rPr>
                <w:rFonts w:cstheme="minorHAnsi"/>
                <w:sz w:val="16"/>
                <w:szCs w:val="16"/>
              </w:rPr>
              <w:t>Order per pie</w:t>
            </w:r>
          </w:p>
        </w:tc>
        <w:tc>
          <w:tcPr>
            <w:tcW w:w="949" w:type="dxa"/>
            <w:vAlign w:val="center"/>
          </w:tcPr>
          <w:p w14:paraId="53C779DF" w14:textId="1D087338" w:rsidR="001E3716" w:rsidRPr="00B10531" w:rsidRDefault="001E3716" w:rsidP="000003BB">
            <w:pPr>
              <w:ind w:left="-80" w:firstLine="3"/>
              <w:rPr>
                <w:rFonts w:cstheme="minorHAnsi"/>
                <w:sz w:val="18"/>
                <w:szCs w:val="18"/>
              </w:rPr>
            </w:pPr>
            <w:r w:rsidRPr="00B10531">
              <w:rPr>
                <w:rFonts w:cstheme="minorHAnsi"/>
                <w:color w:val="171717" w:themeColor="background2" w:themeShade="1A"/>
                <w:sz w:val="18"/>
                <w:szCs w:val="18"/>
              </w:rPr>
              <w:t>$1</w:t>
            </w:r>
            <w:r w:rsidR="007C61E2">
              <w:rPr>
                <w:rFonts w:cstheme="minorHAnsi"/>
                <w:color w:val="171717" w:themeColor="background2" w:themeShade="1A"/>
                <w:sz w:val="18"/>
                <w:szCs w:val="18"/>
              </w:rPr>
              <w:t>6</w:t>
            </w:r>
            <w:r w:rsidRPr="00B10531">
              <w:rPr>
                <w:rFonts w:cstheme="minorHAnsi"/>
                <w:color w:val="171717" w:themeColor="background2" w:themeShade="1A"/>
                <w:sz w:val="18"/>
                <w:szCs w:val="18"/>
              </w:rPr>
              <w:t>.</w:t>
            </w:r>
            <w:r w:rsidR="00C54809">
              <w:rPr>
                <w:rFonts w:cstheme="minorHAnsi"/>
                <w:color w:val="171717" w:themeColor="background2" w:themeShade="1A"/>
                <w:sz w:val="18"/>
                <w:szCs w:val="18"/>
              </w:rPr>
              <w:t>9</w:t>
            </w:r>
            <w:r w:rsidR="00C87247">
              <w:rPr>
                <w:rFonts w:cstheme="minorHAnsi"/>
                <w:color w:val="171717" w:themeColor="background2" w:themeShade="1A"/>
                <w:sz w:val="18"/>
                <w:szCs w:val="18"/>
              </w:rPr>
              <w:t>9</w:t>
            </w:r>
            <w:r w:rsidRPr="00B10531">
              <w:rPr>
                <w:rFonts w:cstheme="minorHAnsi"/>
                <w:color w:val="171717" w:themeColor="background2" w:themeShade="1A"/>
                <w:sz w:val="18"/>
                <w:szCs w:val="18"/>
              </w:rPr>
              <w:t xml:space="preserve"> ea</w:t>
            </w:r>
          </w:p>
        </w:tc>
      </w:tr>
      <w:tr w:rsidR="000003BB" w:rsidRPr="00B10531" w14:paraId="0DF560AB" w14:textId="77777777" w:rsidTr="00195892">
        <w:tc>
          <w:tcPr>
            <w:tcW w:w="3544" w:type="dxa"/>
            <w:vAlign w:val="center"/>
          </w:tcPr>
          <w:p w14:paraId="2FA1E85B" w14:textId="5A9FE621" w:rsidR="001E3716" w:rsidRPr="00B10531" w:rsidRDefault="001E3716" w:rsidP="00C76EE8">
            <w:pPr>
              <w:rPr>
                <w:rFonts w:cstheme="minorHAnsi"/>
                <w:sz w:val="18"/>
                <w:szCs w:val="18"/>
              </w:rPr>
            </w:pPr>
            <w:r w:rsidRPr="00B10531">
              <w:rPr>
                <w:rFonts w:cstheme="minorHAnsi"/>
                <w:b/>
                <w:color w:val="171717" w:themeColor="background2" w:themeShade="1A"/>
                <w:sz w:val="18"/>
                <w:szCs w:val="18"/>
              </w:rPr>
              <w:t xml:space="preserve">Sommerlad Heritage chicken: </w:t>
            </w:r>
            <w:r w:rsidR="007E5FA3" w:rsidRPr="00B10531">
              <w:rPr>
                <w:rFonts w:eastAsia="Times New Roman" w:cstheme="minorHAnsi"/>
                <w:b/>
                <w:iCs/>
                <w:color w:val="262626" w:themeColor="text1" w:themeTint="D9"/>
                <w:sz w:val="18"/>
                <w:szCs w:val="18"/>
              </w:rPr>
              <w:t>Purified Rendered fat</w:t>
            </w:r>
            <w:r w:rsidR="00C87247">
              <w:rPr>
                <w:rFonts w:eastAsia="Times New Roman" w:cstheme="minorHAnsi"/>
                <w:b/>
                <w:iCs/>
                <w:color w:val="262626" w:themeColor="text1" w:themeTint="D9"/>
                <w:sz w:val="18"/>
                <w:szCs w:val="18"/>
              </w:rPr>
              <w:t>/ Schmaltz;</w:t>
            </w:r>
            <w:r w:rsidR="007E5FA3" w:rsidRPr="00B10531">
              <w:rPr>
                <w:rFonts w:eastAsia="Times New Roman" w:cstheme="minorHAnsi"/>
                <w:b/>
                <w:iCs/>
                <w:color w:val="262626" w:themeColor="text1" w:themeTint="D9"/>
                <w:sz w:val="18"/>
                <w:szCs w:val="18"/>
              </w:rPr>
              <w:t xml:space="preserve"> (</w:t>
            </w:r>
            <w:r w:rsidR="00C54809">
              <w:rPr>
                <w:rFonts w:eastAsia="Times New Roman" w:cstheme="minorHAnsi"/>
                <w:b/>
                <w:iCs/>
                <w:color w:val="262626" w:themeColor="text1" w:themeTint="D9"/>
                <w:sz w:val="18"/>
                <w:szCs w:val="18"/>
              </w:rPr>
              <w:t xml:space="preserve">500ml </w:t>
            </w:r>
            <w:r w:rsidR="007E5FA3" w:rsidRPr="00B10531">
              <w:rPr>
                <w:rFonts w:eastAsia="Times New Roman" w:cstheme="minorHAnsi"/>
                <w:b/>
                <w:iCs/>
                <w:color w:val="262626" w:themeColor="text1" w:themeTint="D9"/>
                <w:sz w:val="18"/>
                <w:szCs w:val="18"/>
              </w:rPr>
              <w:t>Jar</w:t>
            </w:r>
            <w:r w:rsidR="00C87247">
              <w:rPr>
                <w:rFonts w:eastAsia="Times New Roman" w:cstheme="minorHAnsi"/>
                <w:b/>
                <w:iCs/>
                <w:color w:val="262626" w:themeColor="text1" w:themeTint="D9"/>
                <w:sz w:val="18"/>
                <w:szCs w:val="18"/>
              </w:rPr>
              <w:t>)</w:t>
            </w:r>
            <w:r w:rsidRPr="00B10531">
              <w:rPr>
                <w:rFonts w:cstheme="minorHAnsi"/>
                <w:b/>
                <w:color w:val="171717" w:themeColor="background2" w:themeShade="1A"/>
                <w:sz w:val="18"/>
                <w:szCs w:val="18"/>
              </w:rPr>
              <w:t xml:space="preserve"> </w:t>
            </w:r>
            <w:r w:rsidR="00C87247">
              <w:rPr>
                <w:rFonts w:cstheme="minorHAnsi"/>
                <w:b/>
                <w:color w:val="171717" w:themeColor="background2" w:themeShade="1A"/>
                <w:sz w:val="18"/>
                <w:szCs w:val="18"/>
              </w:rPr>
              <w:br/>
            </w:r>
            <w:r w:rsidRPr="00C87247">
              <w:rPr>
                <w:rFonts w:cstheme="minorHAnsi"/>
                <w:bCs/>
                <w:i/>
                <w:iCs/>
                <w:color w:val="171717" w:themeColor="background2" w:themeShade="1A"/>
                <w:sz w:val="16"/>
                <w:szCs w:val="16"/>
              </w:rPr>
              <w:t>100% chicken fat</w:t>
            </w:r>
            <w:r w:rsidR="00C87247">
              <w:rPr>
                <w:rFonts w:cstheme="minorHAnsi"/>
                <w:bCs/>
                <w:i/>
                <w:iCs/>
                <w:color w:val="171717" w:themeColor="background2" w:themeShade="1A"/>
                <w:sz w:val="16"/>
                <w:szCs w:val="16"/>
              </w:rPr>
              <w:br/>
            </w:r>
            <w:r w:rsidR="00C87247" w:rsidRPr="00C87247">
              <w:rPr>
                <w:rFonts w:cstheme="minorHAnsi"/>
                <w:i/>
                <w:iCs/>
                <w:sz w:val="16"/>
                <w:szCs w:val="16"/>
              </w:rPr>
              <w:t>Use this to make the crisp</w:t>
            </w:r>
            <w:r w:rsidR="00C87247">
              <w:rPr>
                <w:rFonts w:cstheme="minorHAnsi"/>
                <w:i/>
                <w:iCs/>
                <w:sz w:val="16"/>
                <w:szCs w:val="16"/>
              </w:rPr>
              <w:t>iest</w:t>
            </w:r>
            <w:r w:rsidR="00C87247" w:rsidRPr="00C87247">
              <w:rPr>
                <w:rFonts w:cstheme="minorHAnsi"/>
                <w:i/>
                <w:iCs/>
                <w:sz w:val="16"/>
                <w:szCs w:val="16"/>
              </w:rPr>
              <w:t xml:space="preserve"> roast potatoes you’ve ever had.</w:t>
            </w:r>
          </w:p>
        </w:tc>
        <w:tc>
          <w:tcPr>
            <w:tcW w:w="1701" w:type="dxa"/>
            <w:vAlign w:val="center"/>
          </w:tcPr>
          <w:p w14:paraId="715BB1F0" w14:textId="77777777" w:rsidR="001E3716" w:rsidRPr="000003BB" w:rsidRDefault="001E3716" w:rsidP="00C76EE8">
            <w:pPr>
              <w:rPr>
                <w:rFonts w:cstheme="minorHAnsi"/>
                <w:sz w:val="16"/>
                <w:szCs w:val="16"/>
              </w:rPr>
            </w:pPr>
            <w:r w:rsidRPr="000003BB">
              <w:rPr>
                <w:rFonts w:cstheme="minorHAnsi"/>
                <w:color w:val="171717" w:themeColor="background2" w:themeShade="1A"/>
                <w:sz w:val="16"/>
                <w:szCs w:val="16"/>
              </w:rPr>
              <w:t>500ml jar</w:t>
            </w:r>
          </w:p>
        </w:tc>
        <w:tc>
          <w:tcPr>
            <w:tcW w:w="4403" w:type="dxa"/>
            <w:gridSpan w:val="2"/>
            <w:vAlign w:val="center"/>
          </w:tcPr>
          <w:p w14:paraId="65C63DF2" w14:textId="77777777" w:rsidR="001E3716" w:rsidRPr="000003BB" w:rsidRDefault="001E3716" w:rsidP="00C76EE8">
            <w:pPr>
              <w:rPr>
                <w:rFonts w:cstheme="minorHAnsi"/>
                <w:sz w:val="16"/>
                <w:szCs w:val="16"/>
              </w:rPr>
            </w:pPr>
            <w:r w:rsidRPr="000003BB">
              <w:rPr>
                <w:rFonts w:cstheme="minorHAnsi"/>
                <w:sz w:val="16"/>
                <w:szCs w:val="16"/>
              </w:rPr>
              <w:t>Order per jar</w:t>
            </w:r>
          </w:p>
        </w:tc>
        <w:tc>
          <w:tcPr>
            <w:tcW w:w="949" w:type="dxa"/>
            <w:vAlign w:val="center"/>
          </w:tcPr>
          <w:p w14:paraId="01434D33" w14:textId="62921206" w:rsidR="001E3716" w:rsidRPr="00B10531" w:rsidRDefault="001E3716" w:rsidP="000003BB">
            <w:pPr>
              <w:ind w:left="-80" w:firstLine="3"/>
              <w:rPr>
                <w:rFonts w:cstheme="minorHAnsi"/>
                <w:sz w:val="18"/>
                <w:szCs w:val="18"/>
              </w:rPr>
            </w:pPr>
            <w:r w:rsidRPr="00B10531">
              <w:rPr>
                <w:rFonts w:cstheme="minorHAnsi"/>
                <w:color w:val="171717" w:themeColor="background2" w:themeShade="1A"/>
                <w:sz w:val="18"/>
                <w:szCs w:val="18"/>
              </w:rPr>
              <w:t>$1</w:t>
            </w:r>
            <w:r w:rsidR="00F47181">
              <w:rPr>
                <w:rFonts w:cstheme="minorHAnsi"/>
                <w:color w:val="171717" w:themeColor="background2" w:themeShade="1A"/>
                <w:sz w:val="18"/>
                <w:szCs w:val="18"/>
              </w:rPr>
              <w:t>9</w:t>
            </w:r>
            <w:r w:rsidRPr="00B10531">
              <w:rPr>
                <w:rFonts w:cstheme="minorHAnsi"/>
                <w:color w:val="171717" w:themeColor="background2" w:themeShade="1A"/>
                <w:sz w:val="18"/>
                <w:szCs w:val="18"/>
              </w:rPr>
              <w:t>.</w:t>
            </w:r>
            <w:r w:rsidR="00C54809">
              <w:rPr>
                <w:rFonts w:cstheme="minorHAnsi"/>
                <w:color w:val="171717" w:themeColor="background2" w:themeShade="1A"/>
                <w:sz w:val="18"/>
                <w:szCs w:val="18"/>
              </w:rPr>
              <w:t>9</w:t>
            </w:r>
            <w:r w:rsidR="00C87247">
              <w:rPr>
                <w:rFonts w:cstheme="minorHAnsi"/>
                <w:color w:val="171717" w:themeColor="background2" w:themeShade="1A"/>
                <w:sz w:val="18"/>
                <w:szCs w:val="18"/>
              </w:rPr>
              <w:t>9</w:t>
            </w:r>
            <w:r w:rsidRPr="00B10531">
              <w:rPr>
                <w:rFonts w:cstheme="minorHAnsi"/>
                <w:color w:val="171717" w:themeColor="background2" w:themeShade="1A"/>
                <w:sz w:val="18"/>
                <w:szCs w:val="18"/>
              </w:rPr>
              <w:t xml:space="preserve"> ea</w:t>
            </w:r>
          </w:p>
        </w:tc>
      </w:tr>
      <w:tr w:rsidR="004924C8" w:rsidRPr="00B10531" w14:paraId="3885E442" w14:textId="77777777" w:rsidTr="00195892">
        <w:trPr>
          <w:cnfStyle w:val="000000100000" w:firstRow="0" w:lastRow="0" w:firstColumn="0" w:lastColumn="0" w:oddVBand="0" w:evenVBand="0" w:oddHBand="1" w:evenHBand="0" w:firstRowFirstColumn="0" w:firstRowLastColumn="0" w:lastRowFirstColumn="0" w:lastRowLastColumn="0"/>
        </w:trPr>
        <w:tc>
          <w:tcPr>
            <w:tcW w:w="3544" w:type="dxa"/>
            <w:vAlign w:val="center"/>
          </w:tcPr>
          <w:p w14:paraId="34C8D828" w14:textId="1D722912" w:rsidR="004924C8" w:rsidRPr="00B10531" w:rsidRDefault="004924C8" w:rsidP="00C76EE8">
            <w:pPr>
              <w:rPr>
                <w:rFonts w:cstheme="minorHAnsi"/>
                <w:b/>
                <w:color w:val="171717" w:themeColor="background2" w:themeShade="1A"/>
                <w:sz w:val="18"/>
                <w:szCs w:val="18"/>
              </w:rPr>
            </w:pPr>
            <w:r w:rsidRPr="00B10531">
              <w:rPr>
                <w:rFonts w:cstheme="minorHAnsi"/>
                <w:b/>
                <w:color w:val="171717" w:themeColor="background2" w:themeShade="1A"/>
                <w:sz w:val="18"/>
                <w:szCs w:val="18"/>
              </w:rPr>
              <w:t xml:space="preserve">Sommerlad Heritage chicken: </w:t>
            </w:r>
            <w:r>
              <w:rPr>
                <w:rFonts w:cstheme="minorHAnsi"/>
                <w:b/>
                <w:color w:val="171717" w:themeColor="background2" w:themeShade="1A"/>
                <w:sz w:val="18"/>
                <w:szCs w:val="18"/>
              </w:rPr>
              <w:t>Whole smoked chickens</w:t>
            </w:r>
          </w:p>
        </w:tc>
        <w:tc>
          <w:tcPr>
            <w:tcW w:w="1701" w:type="dxa"/>
            <w:vAlign w:val="center"/>
          </w:tcPr>
          <w:p w14:paraId="181955D8" w14:textId="77777777" w:rsidR="004924C8" w:rsidRPr="000003BB" w:rsidRDefault="004924C8" w:rsidP="00C76EE8">
            <w:pPr>
              <w:rPr>
                <w:rFonts w:cstheme="minorHAnsi"/>
                <w:color w:val="171717" w:themeColor="background2" w:themeShade="1A"/>
                <w:sz w:val="16"/>
                <w:szCs w:val="16"/>
              </w:rPr>
            </w:pPr>
          </w:p>
        </w:tc>
        <w:tc>
          <w:tcPr>
            <w:tcW w:w="4403" w:type="dxa"/>
            <w:gridSpan w:val="2"/>
            <w:vAlign w:val="center"/>
          </w:tcPr>
          <w:p w14:paraId="1EFEF4BF" w14:textId="1AA01004" w:rsidR="004924C8" w:rsidRPr="000003BB" w:rsidRDefault="004924C8" w:rsidP="00C76EE8">
            <w:pPr>
              <w:rPr>
                <w:rFonts w:cstheme="minorHAnsi"/>
                <w:sz w:val="16"/>
                <w:szCs w:val="16"/>
              </w:rPr>
            </w:pPr>
            <w:r>
              <w:rPr>
                <w:rFonts w:cstheme="minorHAnsi"/>
                <w:sz w:val="16"/>
                <w:szCs w:val="16"/>
              </w:rPr>
              <w:t>Unavailable until further notice</w:t>
            </w:r>
          </w:p>
        </w:tc>
        <w:tc>
          <w:tcPr>
            <w:tcW w:w="949" w:type="dxa"/>
            <w:vAlign w:val="center"/>
          </w:tcPr>
          <w:p w14:paraId="35FFFC7C" w14:textId="77777777" w:rsidR="004924C8" w:rsidRPr="00B10531" w:rsidRDefault="004924C8" w:rsidP="000003BB">
            <w:pPr>
              <w:ind w:left="-80" w:firstLine="3"/>
              <w:rPr>
                <w:rFonts w:cstheme="minorHAnsi"/>
                <w:color w:val="171717" w:themeColor="background2" w:themeShade="1A"/>
                <w:sz w:val="18"/>
                <w:szCs w:val="18"/>
              </w:rPr>
            </w:pPr>
          </w:p>
        </w:tc>
      </w:tr>
      <w:tr w:rsidR="004924C8" w:rsidRPr="00B10531" w14:paraId="5D920B0C" w14:textId="77777777" w:rsidTr="00A87CF4">
        <w:tc>
          <w:tcPr>
            <w:tcW w:w="3544" w:type="dxa"/>
            <w:vAlign w:val="center"/>
          </w:tcPr>
          <w:p w14:paraId="7947EB51" w14:textId="60460837" w:rsidR="004924C8" w:rsidRPr="00B10531" w:rsidRDefault="004924C8" w:rsidP="004924C8">
            <w:pPr>
              <w:rPr>
                <w:rFonts w:cstheme="minorHAnsi"/>
                <w:b/>
                <w:color w:val="171717" w:themeColor="background2" w:themeShade="1A"/>
                <w:sz w:val="18"/>
                <w:szCs w:val="18"/>
              </w:rPr>
            </w:pPr>
            <w:r w:rsidRPr="00B10531">
              <w:rPr>
                <w:rFonts w:cstheme="minorHAnsi"/>
                <w:b/>
                <w:color w:val="171717" w:themeColor="background2" w:themeShade="1A"/>
                <w:sz w:val="18"/>
                <w:szCs w:val="18"/>
              </w:rPr>
              <w:t xml:space="preserve">Sommerlad Heritage chicken: </w:t>
            </w:r>
            <w:r>
              <w:rPr>
                <w:rFonts w:cstheme="minorHAnsi"/>
                <w:b/>
                <w:color w:val="171717" w:themeColor="background2" w:themeShade="1A"/>
                <w:sz w:val="18"/>
                <w:szCs w:val="18"/>
              </w:rPr>
              <w:t>smoked chicken portions</w:t>
            </w:r>
          </w:p>
        </w:tc>
        <w:tc>
          <w:tcPr>
            <w:tcW w:w="1701" w:type="dxa"/>
            <w:vAlign w:val="center"/>
          </w:tcPr>
          <w:p w14:paraId="571B7A9C" w14:textId="77777777" w:rsidR="004924C8" w:rsidRPr="000003BB" w:rsidRDefault="004924C8" w:rsidP="004924C8">
            <w:pPr>
              <w:rPr>
                <w:rFonts w:cstheme="minorHAnsi"/>
                <w:color w:val="171717" w:themeColor="background2" w:themeShade="1A"/>
                <w:sz w:val="16"/>
                <w:szCs w:val="16"/>
              </w:rPr>
            </w:pPr>
          </w:p>
        </w:tc>
        <w:tc>
          <w:tcPr>
            <w:tcW w:w="4403" w:type="dxa"/>
            <w:gridSpan w:val="2"/>
            <w:vAlign w:val="center"/>
          </w:tcPr>
          <w:p w14:paraId="543B99FF" w14:textId="6CAF0D53" w:rsidR="004924C8" w:rsidRPr="000003BB" w:rsidRDefault="004924C8" w:rsidP="004924C8">
            <w:pPr>
              <w:rPr>
                <w:rFonts w:cstheme="minorHAnsi"/>
                <w:sz w:val="16"/>
                <w:szCs w:val="16"/>
              </w:rPr>
            </w:pPr>
            <w:r>
              <w:rPr>
                <w:rFonts w:cstheme="minorHAnsi"/>
                <w:sz w:val="16"/>
                <w:szCs w:val="16"/>
              </w:rPr>
              <w:t>Unavailable until further notice</w:t>
            </w:r>
          </w:p>
        </w:tc>
        <w:tc>
          <w:tcPr>
            <w:tcW w:w="949" w:type="dxa"/>
            <w:vAlign w:val="center"/>
          </w:tcPr>
          <w:p w14:paraId="0D8FB7FD" w14:textId="77777777" w:rsidR="004924C8" w:rsidRPr="00B10531" w:rsidRDefault="004924C8" w:rsidP="004924C8">
            <w:pPr>
              <w:ind w:left="-80" w:firstLine="3"/>
              <w:rPr>
                <w:rFonts w:cstheme="minorHAnsi"/>
                <w:color w:val="171717" w:themeColor="background2" w:themeShade="1A"/>
                <w:sz w:val="18"/>
                <w:szCs w:val="18"/>
              </w:rPr>
            </w:pPr>
          </w:p>
        </w:tc>
      </w:tr>
      <w:tr w:rsidR="004924C8" w:rsidRPr="00B10531" w14:paraId="1662D570" w14:textId="77777777" w:rsidTr="00195892">
        <w:trPr>
          <w:cnfStyle w:val="000000100000" w:firstRow="0" w:lastRow="0" w:firstColumn="0" w:lastColumn="0" w:oddVBand="0" w:evenVBand="0" w:oddHBand="1" w:evenHBand="0" w:firstRowFirstColumn="0" w:firstRowLastColumn="0" w:lastRowFirstColumn="0" w:lastRowLastColumn="0"/>
        </w:trPr>
        <w:tc>
          <w:tcPr>
            <w:tcW w:w="3544" w:type="dxa"/>
            <w:vAlign w:val="center"/>
          </w:tcPr>
          <w:p w14:paraId="198A2A03" w14:textId="4EB833F6" w:rsidR="004924C8" w:rsidRPr="00B10531" w:rsidRDefault="004924C8" w:rsidP="004924C8">
            <w:pPr>
              <w:rPr>
                <w:rFonts w:cstheme="minorHAnsi"/>
                <w:sz w:val="18"/>
                <w:szCs w:val="18"/>
              </w:rPr>
            </w:pPr>
            <w:r w:rsidRPr="00B10531">
              <w:rPr>
                <w:rFonts w:cstheme="minorHAnsi"/>
                <w:b/>
                <w:color w:val="171717" w:themeColor="background2" w:themeShade="1A"/>
                <w:sz w:val="18"/>
                <w:szCs w:val="18"/>
              </w:rPr>
              <w:t xml:space="preserve">Sommerlad Heritage chicken: Broth </w:t>
            </w:r>
            <w:r>
              <w:rPr>
                <w:rFonts w:cstheme="minorHAnsi"/>
                <w:b/>
                <w:color w:val="171717" w:themeColor="background2" w:themeShade="1A"/>
                <w:sz w:val="18"/>
                <w:szCs w:val="18"/>
              </w:rPr>
              <w:br/>
            </w:r>
            <w:r w:rsidRPr="00C87247">
              <w:rPr>
                <w:rFonts w:cstheme="minorHAnsi"/>
                <w:bCs/>
                <w:i/>
                <w:iCs/>
                <w:color w:val="171717" w:themeColor="background2" w:themeShade="1A"/>
                <w:sz w:val="16"/>
                <w:szCs w:val="16"/>
              </w:rPr>
              <w:t>A very light version of chicken broth.</w:t>
            </w:r>
          </w:p>
        </w:tc>
        <w:tc>
          <w:tcPr>
            <w:tcW w:w="1701" w:type="dxa"/>
            <w:vAlign w:val="center"/>
          </w:tcPr>
          <w:p w14:paraId="647A624F" w14:textId="77777777" w:rsidR="004924C8" w:rsidRPr="000003BB" w:rsidRDefault="004924C8" w:rsidP="004924C8">
            <w:pPr>
              <w:rPr>
                <w:rFonts w:cstheme="minorHAnsi"/>
                <w:sz w:val="16"/>
                <w:szCs w:val="16"/>
              </w:rPr>
            </w:pPr>
            <w:r w:rsidRPr="000003BB">
              <w:rPr>
                <w:rFonts w:cstheme="minorHAnsi"/>
                <w:color w:val="171717" w:themeColor="background2" w:themeShade="1A"/>
                <w:sz w:val="16"/>
                <w:szCs w:val="16"/>
              </w:rPr>
              <w:t>1 litre pouch</w:t>
            </w:r>
          </w:p>
        </w:tc>
        <w:tc>
          <w:tcPr>
            <w:tcW w:w="4403" w:type="dxa"/>
            <w:gridSpan w:val="2"/>
            <w:vAlign w:val="center"/>
          </w:tcPr>
          <w:p w14:paraId="461A4F25" w14:textId="77777777" w:rsidR="004924C8" w:rsidRPr="000003BB" w:rsidRDefault="004924C8" w:rsidP="004924C8">
            <w:pPr>
              <w:rPr>
                <w:rFonts w:cstheme="minorHAnsi"/>
                <w:sz w:val="16"/>
                <w:szCs w:val="16"/>
              </w:rPr>
            </w:pPr>
            <w:r w:rsidRPr="000003BB">
              <w:rPr>
                <w:rFonts w:cstheme="minorHAnsi"/>
                <w:sz w:val="16"/>
                <w:szCs w:val="16"/>
              </w:rPr>
              <w:t>Order per pouch</w:t>
            </w:r>
          </w:p>
        </w:tc>
        <w:tc>
          <w:tcPr>
            <w:tcW w:w="949" w:type="dxa"/>
            <w:vAlign w:val="center"/>
          </w:tcPr>
          <w:p w14:paraId="7A5B29E3" w14:textId="24F942CF" w:rsidR="004924C8" w:rsidRPr="00B10531" w:rsidRDefault="004924C8" w:rsidP="004924C8">
            <w:pPr>
              <w:ind w:left="-80" w:firstLine="3"/>
              <w:rPr>
                <w:rFonts w:cstheme="minorHAnsi"/>
                <w:sz w:val="18"/>
                <w:szCs w:val="18"/>
              </w:rPr>
            </w:pPr>
            <w:r w:rsidRPr="00B10531">
              <w:rPr>
                <w:rFonts w:cstheme="minorHAnsi"/>
                <w:color w:val="171717" w:themeColor="background2" w:themeShade="1A"/>
                <w:sz w:val="18"/>
                <w:szCs w:val="18"/>
              </w:rPr>
              <w:t>$2</w:t>
            </w:r>
            <w:r>
              <w:rPr>
                <w:rFonts w:cstheme="minorHAnsi"/>
                <w:color w:val="171717" w:themeColor="background2" w:themeShade="1A"/>
                <w:sz w:val="18"/>
                <w:szCs w:val="18"/>
              </w:rPr>
              <w:t>7</w:t>
            </w:r>
            <w:r w:rsidRPr="00B10531">
              <w:rPr>
                <w:rFonts w:cstheme="minorHAnsi"/>
                <w:color w:val="171717" w:themeColor="background2" w:themeShade="1A"/>
                <w:sz w:val="18"/>
                <w:szCs w:val="18"/>
              </w:rPr>
              <w:t>.</w:t>
            </w:r>
            <w:r>
              <w:rPr>
                <w:rFonts w:cstheme="minorHAnsi"/>
                <w:color w:val="171717" w:themeColor="background2" w:themeShade="1A"/>
                <w:sz w:val="18"/>
                <w:szCs w:val="18"/>
              </w:rPr>
              <w:t>99</w:t>
            </w:r>
            <w:r w:rsidRPr="00B10531">
              <w:rPr>
                <w:rFonts w:cstheme="minorHAnsi"/>
                <w:color w:val="171717" w:themeColor="background2" w:themeShade="1A"/>
                <w:sz w:val="18"/>
                <w:szCs w:val="18"/>
              </w:rPr>
              <w:t xml:space="preserve"> ea</w:t>
            </w:r>
          </w:p>
        </w:tc>
      </w:tr>
    </w:tbl>
    <w:p w14:paraId="2187DBF5" w14:textId="77777777" w:rsidR="005722C6" w:rsidRDefault="005722C6" w:rsidP="005722C6">
      <w:pPr>
        <w:spacing w:line="200" w:lineRule="exact"/>
        <w:rPr>
          <w:rFonts w:ascii="Aptos" w:eastAsia="Times New Roman" w:hAnsi="Aptos" w:cstheme="minorHAnsi"/>
          <w:bCs/>
          <w:iCs/>
          <w:color w:val="262626" w:themeColor="text1" w:themeTint="D9"/>
          <w:sz w:val="18"/>
          <w:szCs w:val="18"/>
        </w:rPr>
      </w:pPr>
    </w:p>
    <w:p w14:paraId="28B22FE0" w14:textId="77777777" w:rsidR="004924C8" w:rsidRDefault="004924C8" w:rsidP="005722C6">
      <w:pPr>
        <w:spacing w:line="200" w:lineRule="exact"/>
        <w:rPr>
          <w:rFonts w:ascii="Aptos" w:eastAsia="Times New Roman" w:hAnsi="Aptos" w:cstheme="minorHAnsi"/>
          <w:bCs/>
          <w:iCs/>
          <w:color w:val="262626" w:themeColor="text1" w:themeTint="D9"/>
          <w:sz w:val="18"/>
          <w:szCs w:val="18"/>
        </w:rPr>
      </w:pPr>
    </w:p>
    <w:tbl>
      <w:tblPr>
        <w:tblStyle w:val="PlainTable1"/>
        <w:tblW w:w="10597" w:type="dxa"/>
        <w:tblInd w:w="142" w:type="dxa"/>
        <w:tblBorders>
          <w:left w:val="none" w:sz="0" w:space="0" w:color="auto"/>
          <w:right w:val="none" w:sz="0" w:space="0" w:color="auto"/>
        </w:tblBorders>
        <w:tblLook w:val="0420" w:firstRow="1" w:lastRow="0" w:firstColumn="0" w:lastColumn="0" w:noHBand="0" w:noVBand="1"/>
      </w:tblPr>
      <w:tblGrid>
        <w:gridCol w:w="3544"/>
        <w:gridCol w:w="1701"/>
        <w:gridCol w:w="4403"/>
        <w:gridCol w:w="949"/>
      </w:tblGrid>
      <w:tr w:rsidR="00195892" w:rsidRPr="003369C3" w14:paraId="16955DB8" w14:textId="77777777" w:rsidTr="00C54809">
        <w:trPr>
          <w:cnfStyle w:val="100000000000" w:firstRow="1" w:lastRow="0" w:firstColumn="0" w:lastColumn="0" w:oddVBand="0" w:evenVBand="0" w:oddHBand="0" w:evenHBand="0" w:firstRowFirstColumn="0" w:firstRowLastColumn="0" w:lastRowFirstColumn="0" w:lastRowLastColumn="0"/>
        </w:trPr>
        <w:tc>
          <w:tcPr>
            <w:tcW w:w="5245" w:type="dxa"/>
            <w:gridSpan w:val="2"/>
            <w:shd w:val="clear" w:color="auto" w:fill="DEEAF6" w:themeFill="accent5" w:themeFillTint="33"/>
            <w:vAlign w:val="center"/>
          </w:tcPr>
          <w:p w14:paraId="39E6C82F" w14:textId="48B2CCA0" w:rsidR="00195892" w:rsidRPr="003369C3" w:rsidRDefault="00195892" w:rsidP="007B316F">
            <w:pPr>
              <w:pBdr>
                <w:between w:val="dotted" w:sz="4" w:space="1" w:color="auto"/>
              </w:pBdr>
              <w:spacing w:line="200" w:lineRule="exact"/>
              <w:rPr>
                <w:rFonts w:eastAsia="Times New Roman" w:cstheme="minorHAnsi"/>
                <w:b w:val="0"/>
                <w:iCs/>
                <w:color w:val="262626" w:themeColor="text1" w:themeTint="D9"/>
                <w:sz w:val="18"/>
                <w:szCs w:val="18"/>
                <w:u w:val="single"/>
              </w:rPr>
            </w:pPr>
            <w:r w:rsidRPr="003369C3">
              <w:rPr>
                <w:rFonts w:eastAsia="Times New Roman" w:cstheme="minorHAnsi"/>
                <w:iCs/>
                <w:color w:val="262626" w:themeColor="text1" w:themeTint="D9"/>
                <w:sz w:val="18"/>
                <w:szCs w:val="18"/>
                <w:u w:val="single"/>
              </w:rPr>
              <w:lastRenderedPageBreak/>
              <w:t>Packed Mixes: order by the box</w:t>
            </w:r>
            <w:r w:rsidRPr="00195892">
              <w:rPr>
                <w:rFonts w:eastAsia="Times New Roman" w:cstheme="minorHAnsi"/>
                <w:bCs w:val="0"/>
                <w:iCs/>
                <w:color w:val="262626" w:themeColor="text1" w:themeTint="D9"/>
                <w:sz w:val="18"/>
                <w:szCs w:val="18"/>
                <w:u w:val="single"/>
              </w:rPr>
              <w:t xml:space="preserve"> </w:t>
            </w:r>
            <w:r w:rsidR="00C54809">
              <w:rPr>
                <w:rFonts w:eastAsia="Times New Roman" w:cstheme="minorHAnsi"/>
                <w:bCs w:val="0"/>
                <w:iCs/>
                <w:color w:val="262626" w:themeColor="text1" w:themeTint="D9"/>
                <w:sz w:val="18"/>
                <w:szCs w:val="18"/>
                <w:u w:val="single"/>
              </w:rPr>
              <w:t>(7-8kg or 15kg)</w:t>
            </w:r>
            <w:r w:rsidRPr="003369C3">
              <w:rPr>
                <w:rFonts w:eastAsia="Times New Roman" w:cstheme="minorHAnsi"/>
                <w:iCs/>
                <w:color w:val="262626" w:themeColor="text1" w:themeTint="D9"/>
                <w:sz w:val="18"/>
                <w:szCs w:val="18"/>
                <w:u w:val="single"/>
              </w:rPr>
              <w:br/>
            </w:r>
          </w:p>
        </w:tc>
        <w:tc>
          <w:tcPr>
            <w:tcW w:w="4403" w:type="dxa"/>
            <w:shd w:val="clear" w:color="auto" w:fill="DEEAF6" w:themeFill="accent5" w:themeFillTint="33"/>
            <w:vAlign w:val="center"/>
          </w:tcPr>
          <w:p w14:paraId="659A7A54" w14:textId="77777777" w:rsidR="00195892" w:rsidRPr="003369C3" w:rsidRDefault="00195892" w:rsidP="007B316F">
            <w:pPr>
              <w:rPr>
                <w:rFonts w:cstheme="minorHAnsi"/>
                <w:sz w:val="18"/>
                <w:szCs w:val="18"/>
              </w:rPr>
            </w:pPr>
          </w:p>
        </w:tc>
        <w:tc>
          <w:tcPr>
            <w:tcW w:w="949" w:type="dxa"/>
            <w:shd w:val="clear" w:color="auto" w:fill="DEEAF6" w:themeFill="accent5" w:themeFillTint="33"/>
            <w:vAlign w:val="center"/>
          </w:tcPr>
          <w:p w14:paraId="7253DEC0" w14:textId="77777777" w:rsidR="00195892" w:rsidRPr="003369C3" w:rsidRDefault="00195892" w:rsidP="007B316F">
            <w:pPr>
              <w:ind w:left="-80" w:firstLine="3"/>
              <w:rPr>
                <w:rFonts w:cstheme="minorHAnsi"/>
                <w:sz w:val="18"/>
                <w:szCs w:val="18"/>
              </w:rPr>
            </w:pPr>
          </w:p>
        </w:tc>
      </w:tr>
      <w:tr w:rsidR="00195892" w:rsidRPr="00B10531" w14:paraId="1F8B450B" w14:textId="77777777" w:rsidTr="00C54809">
        <w:trPr>
          <w:cnfStyle w:val="000000100000" w:firstRow="0" w:lastRow="0" w:firstColumn="0" w:lastColumn="0" w:oddVBand="0" w:evenVBand="0" w:oddHBand="1" w:evenHBand="0" w:firstRowFirstColumn="0" w:firstRowLastColumn="0" w:lastRowFirstColumn="0" w:lastRowLastColumn="0"/>
        </w:trPr>
        <w:tc>
          <w:tcPr>
            <w:tcW w:w="3544" w:type="dxa"/>
            <w:vAlign w:val="center"/>
          </w:tcPr>
          <w:p w14:paraId="7B3919F5" w14:textId="77777777" w:rsidR="00195892" w:rsidRPr="00B10531" w:rsidRDefault="00195892" w:rsidP="007B316F">
            <w:pPr>
              <w:rPr>
                <w:rFonts w:cstheme="minorHAnsi"/>
                <w:sz w:val="18"/>
                <w:szCs w:val="18"/>
              </w:rPr>
            </w:pPr>
            <w:r w:rsidRPr="00B10531">
              <w:rPr>
                <w:rFonts w:cstheme="minorHAnsi"/>
                <w:b/>
                <w:color w:val="171717" w:themeColor="background2" w:themeShade="1A"/>
                <w:sz w:val="18"/>
                <w:szCs w:val="18"/>
              </w:rPr>
              <w:t>Sommerlad Heritage Chicken</w:t>
            </w:r>
            <w:r w:rsidRPr="00B10531">
              <w:rPr>
                <w:rFonts w:cstheme="minorHAnsi"/>
                <w:color w:val="171717" w:themeColor="background2" w:themeShade="1A"/>
                <w:sz w:val="18"/>
                <w:szCs w:val="18"/>
              </w:rPr>
              <w:t xml:space="preserve">, </w:t>
            </w:r>
            <w:r w:rsidRPr="00B10531">
              <w:rPr>
                <w:rFonts w:cstheme="minorHAnsi"/>
                <w:color w:val="171717" w:themeColor="background2" w:themeShade="1A"/>
                <w:sz w:val="18"/>
                <w:szCs w:val="18"/>
              </w:rPr>
              <w:br/>
            </w:r>
            <w:hyperlink r:id="rId42" w:history="1">
              <w:r w:rsidRPr="00B10531">
                <w:rPr>
                  <w:rStyle w:val="Hyperlink"/>
                  <w:rFonts w:eastAsia="Times New Roman" w:cstheme="minorHAnsi"/>
                  <w:b/>
                  <w:iCs/>
                  <w:sz w:val="18"/>
                  <w:szCs w:val="18"/>
                </w:rPr>
                <w:t>Broth Box</w:t>
              </w:r>
            </w:hyperlink>
            <w:r w:rsidRPr="00B10531">
              <w:rPr>
                <w:rFonts w:cstheme="minorHAnsi"/>
                <w:sz w:val="18"/>
                <w:szCs w:val="18"/>
              </w:rPr>
              <w:br/>
            </w:r>
            <w:r w:rsidRPr="003369C3">
              <w:rPr>
                <w:rFonts w:eastAsia="Times New Roman" w:cstheme="minorHAnsi"/>
                <w:bCs/>
                <w:i/>
                <w:color w:val="262626" w:themeColor="text1" w:themeTint="D9"/>
                <w:sz w:val="16"/>
                <w:szCs w:val="16"/>
              </w:rPr>
              <w:t xml:space="preserve">A </w:t>
            </w:r>
            <w:r>
              <w:rPr>
                <w:rFonts w:eastAsia="Times New Roman" w:cstheme="minorHAnsi"/>
                <w:bCs/>
                <w:i/>
                <w:color w:val="262626" w:themeColor="text1" w:themeTint="D9"/>
                <w:sz w:val="16"/>
                <w:szCs w:val="16"/>
              </w:rPr>
              <w:t>farm</w:t>
            </w:r>
            <w:r w:rsidRPr="003369C3">
              <w:rPr>
                <w:rFonts w:eastAsia="Times New Roman" w:cstheme="minorHAnsi"/>
                <w:bCs/>
                <w:i/>
                <w:color w:val="262626" w:themeColor="text1" w:themeTint="D9"/>
                <w:sz w:val="16"/>
                <w:szCs w:val="16"/>
              </w:rPr>
              <w:t>-curated mix of necks, feet and frames. Perfect for soups and broths.</w:t>
            </w:r>
            <w:r w:rsidRPr="00B10531">
              <w:rPr>
                <w:rFonts w:eastAsia="Times New Roman" w:cstheme="minorHAnsi"/>
                <w:bCs/>
                <w:i/>
                <w:color w:val="262626" w:themeColor="text1" w:themeTint="D9"/>
                <w:sz w:val="18"/>
                <w:szCs w:val="18"/>
              </w:rPr>
              <w:t xml:space="preserve"> </w:t>
            </w:r>
          </w:p>
        </w:tc>
        <w:tc>
          <w:tcPr>
            <w:tcW w:w="1701" w:type="dxa"/>
            <w:vAlign w:val="center"/>
          </w:tcPr>
          <w:p w14:paraId="58A5BC18" w14:textId="77777777" w:rsidR="00195892" w:rsidRPr="000003BB" w:rsidRDefault="00195892" w:rsidP="007B316F">
            <w:pPr>
              <w:rPr>
                <w:rFonts w:cstheme="minorHAnsi"/>
                <w:sz w:val="16"/>
                <w:szCs w:val="16"/>
              </w:rPr>
            </w:pPr>
            <w:r w:rsidRPr="000003BB">
              <w:rPr>
                <w:rFonts w:cstheme="minorHAnsi"/>
                <w:color w:val="171717" w:themeColor="background2" w:themeShade="1A"/>
                <w:sz w:val="16"/>
                <w:szCs w:val="16"/>
              </w:rPr>
              <w:t>500-1 kg bags</w:t>
            </w:r>
          </w:p>
        </w:tc>
        <w:tc>
          <w:tcPr>
            <w:tcW w:w="4403" w:type="dxa"/>
            <w:vAlign w:val="center"/>
          </w:tcPr>
          <w:p w14:paraId="692DDABB" w14:textId="35FCDE42" w:rsidR="00195892" w:rsidRPr="000003BB" w:rsidRDefault="00195892" w:rsidP="007B316F">
            <w:pPr>
              <w:rPr>
                <w:rFonts w:cstheme="minorHAnsi"/>
                <w:sz w:val="16"/>
                <w:szCs w:val="16"/>
              </w:rPr>
            </w:pPr>
            <w:r>
              <w:rPr>
                <w:rFonts w:cstheme="minorHAnsi"/>
                <w:sz w:val="16"/>
                <w:szCs w:val="16"/>
              </w:rPr>
              <w:t>Order by the box (7</w:t>
            </w:r>
            <w:r w:rsidR="00C54809">
              <w:rPr>
                <w:rFonts w:cstheme="minorHAnsi"/>
                <w:sz w:val="16"/>
                <w:szCs w:val="16"/>
              </w:rPr>
              <w:t>-8</w:t>
            </w:r>
            <w:r>
              <w:rPr>
                <w:rFonts w:cstheme="minorHAnsi"/>
                <w:sz w:val="16"/>
                <w:szCs w:val="16"/>
              </w:rPr>
              <w:t>kg or 15kg)</w:t>
            </w:r>
          </w:p>
        </w:tc>
        <w:tc>
          <w:tcPr>
            <w:tcW w:w="949" w:type="dxa"/>
            <w:vAlign w:val="center"/>
          </w:tcPr>
          <w:p w14:paraId="1F2D14FF" w14:textId="5DB12BEF" w:rsidR="00195892" w:rsidRPr="00B10531" w:rsidRDefault="00195892" w:rsidP="007B316F">
            <w:pPr>
              <w:ind w:left="-80" w:firstLine="3"/>
              <w:rPr>
                <w:rFonts w:cstheme="minorHAnsi"/>
                <w:sz w:val="18"/>
                <w:szCs w:val="18"/>
              </w:rPr>
            </w:pPr>
            <w:r w:rsidRPr="00B10531">
              <w:rPr>
                <w:rFonts w:cstheme="minorHAnsi"/>
                <w:color w:val="171717" w:themeColor="background2" w:themeShade="1A"/>
                <w:sz w:val="18"/>
                <w:szCs w:val="18"/>
              </w:rPr>
              <w:t>$</w:t>
            </w:r>
            <w:r w:rsidR="00C54809">
              <w:rPr>
                <w:rFonts w:cstheme="minorHAnsi"/>
                <w:color w:val="171717" w:themeColor="background2" w:themeShade="1A"/>
                <w:sz w:val="18"/>
                <w:szCs w:val="18"/>
              </w:rPr>
              <w:t>16.49</w:t>
            </w:r>
            <w:r w:rsidRPr="00B10531">
              <w:rPr>
                <w:rFonts w:cstheme="minorHAnsi"/>
                <w:color w:val="171717" w:themeColor="background2" w:themeShade="1A"/>
                <w:sz w:val="18"/>
                <w:szCs w:val="18"/>
              </w:rPr>
              <w:t>kg</w:t>
            </w:r>
          </w:p>
        </w:tc>
      </w:tr>
      <w:tr w:rsidR="00195892" w:rsidRPr="00B10531" w14:paraId="05C3A837" w14:textId="77777777" w:rsidTr="00C54809">
        <w:tc>
          <w:tcPr>
            <w:tcW w:w="3544" w:type="dxa"/>
            <w:vAlign w:val="center"/>
          </w:tcPr>
          <w:p w14:paraId="3CE478A2" w14:textId="77777777" w:rsidR="00195892" w:rsidRPr="00B10531" w:rsidRDefault="00195892" w:rsidP="007B316F">
            <w:pPr>
              <w:rPr>
                <w:rFonts w:cstheme="minorHAnsi"/>
                <w:sz w:val="18"/>
                <w:szCs w:val="18"/>
              </w:rPr>
            </w:pPr>
            <w:r w:rsidRPr="00B10531">
              <w:rPr>
                <w:rFonts w:cstheme="minorHAnsi"/>
                <w:b/>
                <w:color w:val="171717" w:themeColor="background2" w:themeShade="1A"/>
                <w:sz w:val="18"/>
                <w:szCs w:val="18"/>
              </w:rPr>
              <w:t>Sommerlad Heritage Chicken</w:t>
            </w:r>
            <w:r w:rsidRPr="00B10531">
              <w:rPr>
                <w:rFonts w:cstheme="minorHAnsi"/>
                <w:color w:val="171717" w:themeColor="background2" w:themeShade="1A"/>
                <w:sz w:val="18"/>
                <w:szCs w:val="18"/>
              </w:rPr>
              <w:t xml:space="preserve">, </w:t>
            </w:r>
            <w:r w:rsidRPr="00B10531">
              <w:rPr>
                <w:rFonts w:cstheme="minorHAnsi"/>
                <w:color w:val="171717" w:themeColor="background2" w:themeShade="1A"/>
                <w:sz w:val="18"/>
                <w:szCs w:val="18"/>
              </w:rPr>
              <w:br/>
            </w:r>
            <w:hyperlink r:id="rId43" w:history="1">
              <w:r w:rsidRPr="00B10531">
                <w:rPr>
                  <w:rStyle w:val="Hyperlink"/>
                  <w:rFonts w:eastAsia="Times New Roman" w:cstheme="minorHAnsi"/>
                  <w:b/>
                  <w:iCs/>
                  <w:sz w:val="18"/>
                  <w:szCs w:val="18"/>
                </w:rPr>
                <w:t>Offal Box</w:t>
              </w:r>
            </w:hyperlink>
          </w:p>
          <w:p w14:paraId="23F4BD30" w14:textId="77777777" w:rsidR="00195892" w:rsidRPr="003369C3" w:rsidRDefault="00195892" w:rsidP="007B316F">
            <w:pPr>
              <w:rPr>
                <w:rFonts w:cstheme="minorHAnsi"/>
                <w:sz w:val="16"/>
                <w:szCs w:val="16"/>
              </w:rPr>
            </w:pPr>
            <w:r w:rsidRPr="003369C3">
              <w:rPr>
                <w:rFonts w:eastAsia="Times New Roman" w:cstheme="minorHAnsi"/>
                <w:bCs/>
                <w:i/>
                <w:color w:val="262626" w:themeColor="text1" w:themeTint="D9"/>
                <w:sz w:val="16"/>
                <w:szCs w:val="16"/>
              </w:rPr>
              <w:t>A pre-curated mix of hearts, liver and giblet. Perfect for offal lovers.</w:t>
            </w:r>
          </w:p>
        </w:tc>
        <w:tc>
          <w:tcPr>
            <w:tcW w:w="1701" w:type="dxa"/>
            <w:vAlign w:val="center"/>
          </w:tcPr>
          <w:p w14:paraId="7F0AA836" w14:textId="77777777" w:rsidR="00195892" w:rsidRPr="000003BB" w:rsidRDefault="00195892" w:rsidP="007B316F">
            <w:pPr>
              <w:rPr>
                <w:rFonts w:cstheme="minorHAnsi"/>
                <w:sz w:val="16"/>
                <w:szCs w:val="16"/>
              </w:rPr>
            </w:pPr>
            <w:r w:rsidRPr="000003BB">
              <w:rPr>
                <w:rFonts w:cstheme="minorHAnsi"/>
                <w:color w:val="171717" w:themeColor="background2" w:themeShade="1A"/>
                <w:sz w:val="16"/>
                <w:szCs w:val="16"/>
              </w:rPr>
              <w:t>1 kg bags</w:t>
            </w:r>
          </w:p>
        </w:tc>
        <w:tc>
          <w:tcPr>
            <w:tcW w:w="4403" w:type="dxa"/>
            <w:vAlign w:val="center"/>
          </w:tcPr>
          <w:p w14:paraId="56E40E49" w14:textId="2BC6786F" w:rsidR="00195892" w:rsidRPr="000003BB" w:rsidRDefault="00195892" w:rsidP="007B316F">
            <w:pPr>
              <w:rPr>
                <w:rFonts w:cstheme="minorHAnsi"/>
                <w:sz w:val="16"/>
                <w:szCs w:val="16"/>
              </w:rPr>
            </w:pPr>
            <w:r>
              <w:rPr>
                <w:rFonts w:cstheme="minorHAnsi"/>
                <w:sz w:val="16"/>
                <w:szCs w:val="16"/>
              </w:rPr>
              <w:t>Order by the box (7</w:t>
            </w:r>
            <w:r w:rsidR="00C54809">
              <w:rPr>
                <w:rFonts w:cstheme="minorHAnsi"/>
                <w:sz w:val="16"/>
                <w:szCs w:val="16"/>
              </w:rPr>
              <w:t>-8</w:t>
            </w:r>
            <w:r>
              <w:rPr>
                <w:rFonts w:cstheme="minorHAnsi"/>
                <w:sz w:val="16"/>
                <w:szCs w:val="16"/>
              </w:rPr>
              <w:t>kg)</w:t>
            </w:r>
            <w:r w:rsidR="00F47181">
              <w:rPr>
                <w:rFonts w:cstheme="minorHAnsi"/>
                <w:sz w:val="16"/>
                <w:szCs w:val="16"/>
              </w:rPr>
              <w:t>, prices above</w:t>
            </w:r>
          </w:p>
        </w:tc>
        <w:tc>
          <w:tcPr>
            <w:tcW w:w="949" w:type="dxa"/>
            <w:vAlign w:val="center"/>
          </w:tcPr>
          <w:p w14:paraId="0604EB4D" w14:textId="77777777" w:rsidR="00195892" w:rsidRPr="00B10531" w:rsidRDefault="00195892" w:rsidP="007B316F">
            <w:pPr>
              <w:ind w:left="-80" w:firstLine="3"/>
              <w:rPr>
                <w:rFonts w:cstheme="minorHAnsi"/>
                <w:sz w:val="18"/>
                <w:szCs w:val="18"/>
              </w:rPr>
            </w:pPr>
          </w:p>
        </w:tc>
      </w:tr>
    </w:tbl>
    <w:p w14:paraId="740DFA00" w14:textId="77777777" w:rsidR="005722C6" w:rsidRDefault="005722C6" w:rsidP="005722C6">
      <w:pPr>
        <w:spacing w:line="200" w:lineRule="exact"/>
        <w:ind w:left="284"/>
        <w:rPr>
          <w:rFonts w:ascii="Aptos" w:eastAsia="Times New Roman" w:hAnsi="Aptos" w:cstheme="minorHAnsi"/>
          <w:b/>
          <w:iCs/>
          <w:color w:val="262626" w:themeColor="text1" w:themeTint="D9"/>
          <w:sz w:val="18"/>
          <w:szCs w:val="18"/>
        </w:rPr>
        <w:sectPr w:rsidR="005722C6" w:rsidSect="00A62343">
          <w:type w:val="continuous"/>
          <w:pgSz w:w="11900" w:h="16838"/>
          <w:pgMar w:top="922" w:right="786" w:bottom="0" w:left="560" w:header="0" w:footer="252" w:gutter="0"/>
          <w:cols w:space="0" w:equalWidth="0">
            <w:col w:w="7000"/>
          </w:cols>
          <w:docGrid w:linePitch="360"/>
        </w:sectPr>
      </w:pPr>
    </w:p>
    <w:tbl>
      <w:tblPr>
        <w:tblStyle w:val="PlainTable1"/>
        <w:tblW w:w="10597" w:type="dxa"/>
        <w:tblInd w:w="142" w:type="dxa"/>
        <w:tblBorders>
          <w:left w:val="none" w:sz="0" w:space="0" w:color="auto"/>
          <w:right w:val="none" w:sz="0" w:space="0" w:color="auto"/>
        </w:tblBorders>
        <w:tblLook w:val="0420" w:firstRow="1" w:lastRow="0" w:firstColumn="0" w:lastColumn="0" w:noHBand="0" w:noVBand="1"/>
      </w:tblPr>
      <w:tblGrid>
        <w:gridCol w:w="3544"/>
        <w:gridCol w:w="1701"/>
        <w:gridCol w:w="4403"/>
        <w:gridCol w:w="949"/>
      </w:tblGrid>
      <w:tr w:rsidR="003E1521" w:rsidRPr="003369C3" w14:paraId="1DD87902" w14:textId="77777777" w:rsidTr="00A87CF4">
        <w:trPr>
          <w:cnfStyle w:val="100000000000" w:firstRow="1" w:lastRow="0" w:firstColumn="0" w:lastColumn="0" w:oddVBand="0" w:evenVBand="0" w:oddHBand="0" w:evenHBand="0" w:firstRowFirstColumn="0" w:firstRowLastColumn="0" w:lastRowFirstColumn="0" w:lastRowLastColumn="0"/>
        </w:trPr>
        <w:tc>
          <w:tcPr>
            <w:tcW w:w="5245" w:type="dxa"/>
            <w:gridSpan w:val="2"/>
            <w:shd w:val="clear" w:color="auto" w:fill="DEEAF6" w:themeFill="accent5" w:themeFillTint="33"/>
            <w:vAlign w:val="center"/>
          </w:tcPr>
          <w:p w14:paraId="2F6A6FE9" w14:textId="47E32959" w:rsidR="003E1521" w:rsidRPr="003369C3" w:rsidRDefault="003E1521" w:rsidP="00A87CF4">
            <w:pPr>
              <w:pBdr>
                <w:between w:val="dotted" w:sz="4" w:space="1" w:color="auto"/>
              </w:pBdr>
              <w:spacing w:line="200" w:lineRule="exact"/>
              <w:rPr>
                <w:rFonts w:eastAsia="Times New Roman" w:cstheme="minorHAnsi"/>
                <w:b w:val="0"/>
                <w:iCs/>
                <w:color w:val="262626" w:themeColor="text1" w:themeTint="D9"/>
                <w:sz w:val="18"/>
                <w:szCs w:val="18"/>
                <w:u w:val="single"/>
              </w:rPr>
            </w:pPr>
            <w:r>
              <w:rPr>
                <w:rFonts w:eastAsia="Times New Roman" w:cstheme="minorHAnsi"/>
                <w:iCs/>
                <w:color w:val="262626" w:themeColor="text1" w:themeTint="D9"/>
                <w:sz w:val="18"/>
                <w:szCs w:val="18"/>
                <w:u w:val="single"/>
              </w:rPr>
              <w:t>Pet Food</w:t>
            </w:r>
            <w:r w:rsidRPr="00195892">
              <w:rPr>
                <w:rFonts w:eastAsia="Times New Roman" w:cstheme="minorHAnsi"/>
                <w:bCs w:val="0"/>
                <w:iCs/>
                <w:color w:val="262626" w:themeColor="text1" w:themeTint="D9"/>
                <w:sz w:val="18"/>
                <w:szCs w:val="18"/>
                <w:u w:val="single"/>
              </w:rPr>
              <w:t xml:space="preserve"> </w:t>
            </w:r>
            <w:r>
              <w:rPr>
                <w:rFonts w:eastAsia="Times New Roman" w:cstheme="minorHAnsi"/>
                <w:bCs w:val="0"/>
                <w:iCs/>
                <w:color w:val="262626" w:themeColor="text1" w:themeTint="D9"/>
                <w:sz w:val="18"/>
                <w:szCs w:val="18"/>
                <w:u w:val="single"/>
              </w:rPr>
              <w:t>(7-8kg or 15kg)</w:t>
            </w:r>
            <w:r w:rsidRPr="003369C3">
              <w:rPr>
                <w:rFonts w:eastAsia="Times New Roman" w:cstheme="minorHAnsi"/>
                <w:iCs/>
                <w:color w:val="262626" w:themeColor="text1" w:themeTint="D9"/>
                <w:sz w:val="18"/>
                <w:szCs w:val="18"/>
                <w:u w:val="single"/>
              </w:rPr>
              <w:br/>
            </w:r>
          </w:p>
        </w:tc>
        <w:tc>
          <w:tcPr>
            <w:tcW w:w="4403" w:type="dxa"/>
            <w:shd w:val="clear" w:color="auto" w:fill="DEEAF6" w:themeFill="accent5" w:themeFillTint="33"/>
            <w:vAlign w:val="center"/>
          </w:tcPr>
          <w:p w14:paraId="21540474" w14:textId="77777777" w:rsidR="003E1521" w:rsidRPr="003369C3" w:rsidRDefault="003E1521" w:rsidP="00A87CF4">
            <w:pPr>
              <w:rPr>
                <w:rFonts w:cstheme="minorHAnsi"/>
                <w:sz w:val="18"/>
                <w:szCs w:val="18"/>
              </w:rPr>
            </w:pPr>
          </w:p>
        </w:tc>
        <w:tc>
          <w:tcPr>
            <w:tcW w:w="949" w:type="dxa"/>
            <w:shd w:val="clear" w:color="auto" w:fill="DEEAF6" w:themeFill="accent5" w:themeFillTint="33"/>
            <w:vAlign w:val="center"/>
          </w:tcPr>
          <w:p w14:paraId="2F3BA292" w14:textId="77777777" w:rsidR="003E1521" w:rsidRPr="003369C3" w:rsidRDefault="003E1521" w:rsidP="00A87CF4">
            <w:pPr>
              <w:ind w:left="-80" w:firstLine="3"/>
              <w:rPr>
                <w:rFonts w:cstheme="minorHAnsi"/>
                <w:sz w:val="18"/>
                <w:szCs w:val="18"/>
              </w:rPr>
            </w:pPr>
          </w:p>
        </w:tc>
      </w:tr>
      <w:tr w:rsidR="00C54809" w:rsidRPr="00B10531" w14:paraId="3B1D524A" w14:textId="77777777" w:rsidTr="00A87CF4">
        <w:trPr>
          <w:cnfStyle w:val="000000100000" w:firstRow="0" w:lastRow="0" w:firstColumn="0" w:lastColumn="0" w:oddVBand="0" w:evenVBand="0" w:oddHBand="1" w:evenHBand="0" w:firstRowFirstColumn="0" w:firstRowLastColumn="0" w:lastRowFirstColumn="0" w:lastRowLastColumn="0"/>
        </w:trPr>
        <w:tc>
          <w:tcPr>
            <w:tcW w:w="3544" w:type="dxa"/>
            <w:vAlign w:val="center"/>
          </w:tcPr>
          <w:p w14:paraId="788CE536" w14:textId="767589CE" w:rsidR="00C54809" w:rsidRPr="00B10531" w:rsidRDefault="00C54809" w:rsidP="00A87CF4">
            <w:pPr>
              <w:spacing w:line="276" w:lineRule="auto"/>
              <w:ind w:left="-105"/>
              <w:rPr>
                <w:rFonts w:cstheme="minorHAnsi"/>
                <w:b/>
                <w:color w:val="171717" w:themeColor="background2" w:themeShade="1A"/>
                <w:sz w:val="18"/>
                <w:szCs w:val="18"/>
              </w:rPr>
            </w:pPr>
            <w:r w:rsidRPr="00B10531">
              <w:rPr>
                <w:rFonts w:cstheme="minorHAnsi"/>
                <w:b/>
                <w:color w:val="171717" w:themeColor="background2" w:themeShade="1A"/>
                <w:sz w:val="18"/>
                <w:szCs w:val="18"/>
              </w:rPr>
              <w:t xml:space="preserve">Sommerlad Heritage chicken: Handmade </w:t>
            </w:r>
            <w:r>
              <w:rPr>
                <w:rFonts w:cstheme="minorHAnsi"/>
                <w:b/>
                <w:color w:val="171717" w:themeColor="background2" w:themeShade="1A"/>
                <w:sz w:val="18"/>
                <w:szCs w:val="18"/>
              </w:rPr>
              <w:t>mince</w:t>
            </w:r>
          </w:p>
          <w:p w14:paraId="504233B0" w14:textId="57277283" w:rsidR="00C54809" w:rsidRPr="003369C3" w:rsidRDefault="004924C8" w:rsidP="00A87CF4">
            <w:pPr>
              <w:rPr>
                <w:rFonts w:cstheme="minorHAnsi"/>
                <w:bCs/>
                <w:i/>
                <w:iCs/>
                <w:color w:val="171717" w:themeColor="background2" w:themeShade="1A"/>
                <w:sz w:val="16"/>
                <w:szCs w:val="16"/>
              </w:rPr>
            </w:pPr>
            <w:r>
              <w:rPr>
                <w:rFonts w:cstheme="minorHAnsi"/>
                <w:bCs/>
                <w:i/>
                <w:iCs/>
                <w:color w:val="171717" w:themeColor="background2" w:themeShade="1A"/>
                <w:sz w:val="16"/>
                <w:szCs w:val="16"/>
              </w:rPr>
              <w:t>Hand minced, includes cartlidge, soft bone, etc</w:t>
            </w:r>
          </w:p>
        </w:tc>
        <w:tc>
          <w:tcPr>
            <w:tcW w:w="1701" w:type="dxa"/>
            <w:vAlign w:val="center"/>
          </w:tcPr>
          <w:p w14:paraId="16C5D682" w14:textId="4D9FBC7E" w:rsidR="00C54809" w:rsidRPr="000003BB" w:rsidRDefault="004924C8" w:rsidP="00A87CF4">
            <w:pPr>
              <w:rPr>
                <w:rFonts w:cstheme="minorHAnsi"/>
                <w:sz w:val="16"/>
                <w:szCs w:val="16"/>
              </w:rPr>
            </w:pPr>
            <w:r>
              <w:rPr>
                <w:rFonts w:cstheme="minorHAnsi"/>
                <w:color w:val="171717" w:themeColor="background2" w:themeShade="1A"/>
                <w:sz w:val="16"/>
                <w:szCs w:val="16"/>
              </w:rPr>
              <w:t>1kg bags</w:t>
            </w:r>
          </w:p>
        </w:tc>
        <w:tc>
          <w:tcPr>
            <w:tcW w:w="4403" w:type="dxa"/>
            <w:vAlign w:val="center"/>
          </w:tcPr>
          <w:p w14:paraId="3EC2FE76" w14:textId="7C13D66B" w:rsidR="00C54809" w:rsidRPr="000003BB" w:rsidRDefault="004924C8" w:rsidP="00A87CF4">
            <w:pPr>
              <w:rPr>
                <w:rFonts w:cstheme="minorHAnsi"/>
                <w:sz w:val="16"/>
                <w:szCs w:val="16"/>
              </w:rPr>
            </w:pPr>
            <w:r>
              <w:rPr>
                <w:rFonts w:cstheme="minorHAnsi"/>
                <w:sz w:val="16"/>
                <w:szCs w:val="16"/>
              </w:rPr>
              <w:t>Min qty 8-9kg box</w:t>
            </w:r>
          </w:p>
        </w:tc>
        <w:tc>
          <w:tcPr>
            <w:tcW w:w="949" w:type="dxa"/>
            <w:vAlign w:val="center"/>
          </w:tcPr>
          <w:p w14:paraId="59A8C869" w14:textId="54F6B9EE" w:rsidR="00C54809" w:rsidRPr="00B10531" w:rsidRDefault="00C54809" w:rsidP="00A87CF4">
            <w:pPr>
              <w:ind w:left="-80" w:firstLine="3"/>
              <w:rPr>
                <w:rFonts w:cstheme="minorHAnsi"/>
                <w:sz w:val="18"/>
                <w:szCs w:val="18"/>
              </w:rPr>
            </w:pPr>
            <w:r w:rsidRPr="00B10531">
              <w:rPr>
                <w:rFonts w:cstheme="minorHAnsi"/>
                <w:color w:val="171717" w:themeColor="background2" w:themeShade="1A"/>
                <w:sz w:val="18"/>
                <w:szCs w:val="18"/>
              </w:rPr>
              <w:t>$</w:t>
            </w:r>
            <w:r w:rsidR="004924C8">
              <w:rPr>
                <w:rFonts w:cstheme="minorHAnsi"/>
                <w:color w:val="171717" w:themeColor="background2" w:themeShade="1A"/>
                <w:sz w:val="18"/>
                <w:szCs w:val="18"/>
              </w:rPr>
              <w:t>16.49</w:t>
            </w:r>
            <w:r w:rsidRPr="00B10531">
              <w:rPr>
                <w:rFonts w:cstheme="minorHAnsi"/>
                <w:color w:val="171717" w:themeColor="background2" w:themeShade="1A"/>
                <w:sz w:val="18"/>
                <w:szCs w:val="18"/>
              </w:rPr>
              <w:t>kg</w:t>
            </w:r>
          </w:p>
        </w:tc>
      </w:tr>
      <w:tr w:rsidR="00C54809" w:rsidRPr="00B10531" w14:paraId="090F153E" w14:textId="77777777" w:rsidTr="00A87CF4">
        <w:tc>
          <w:tcPr>
            <w:tcW w:w="3544" w:type="dxa"/>
            <w:vAlign w:val="center"/>
          </w:tcPr>
          <w:p w14:paraId="3AA93879" w14:textId="79E60A39" w:rsidR="00C54809" w:rsidRPr="004924C8" w:rsidRDefault="00C54809" w:rsidP="004924C8">
            <w:pPr>
              <w:spacing w:line="276" w:lineRule="auto"/>
              <w:ind w:left="-110" w:firstLine="5"/>
              <w:rPr>
                <w:rFonts w:cstheme="minorHAnsi"/>
                <w:b/>
                <w:color w:val="171717" w:themeColor="background2" w:themeShade="1A"/>
                <w:sz w:val="18"/>
                <w:szCs w:val="18"/>
              </w:rPr>
            </w:pPr>
            <w:r w:rsidRPr="00B10531">
              <w:rPr>
                <w:rFonts w:cstheme="minorHAnsi"/>
                <w:b/>
                <w:color w:val="171717" w:themeColor="background2" w:themeShade="1A"/>
                <w:sz w:val="18"/>
                <w:szCs w:val="18"/>
              </w:rPr>
              <w:t xml:space="preserve">Sommerlad Heritage chicken: </w:t>
            </w:r>
            <w:r w:rsidR="004924C8">
              <w:rPr>
                <w:rFonts w:cstheme="minorHAnsi"/>
                <w:b/>
                <w:color w:val="171717" w:themeColor="background2" w:themeShade="1A"/>
                <w:sz w:val="18"/>
                <w:szCs w:val="18"/>
              </w:rPr>
              <w:t>Chicken heads</w:t>
            </w:r>
          </w:p>
        </w:tc>
        <w:tc>
          <w:tcPr>
            <w:tcW w:w="1701" w:type="dxa"/>
            <w:vAlign w:val="center"/>
          </w:tcPr>
          <w:p w14:paraId="08E84A6F" w14:textId="4434F8BA" w:rsidR="00C54809" w:rsidRPr="000003BB" w:rsidRDefault="004924C8" w:rsidP="00A87CF4">
            <w:pPr>
              <w:rPr>
                <w:rFonts w:cstheme="minorHAnsi"/>
                <w:sz w:val="16"/>
                <w:szCs w:val="16"/>
              </w:rPr>
            </w:pPr>
            <w:r>
              <w:rPr>
                <w:rFonts w:cstheme="minorHAnsi"/>
                <w:color w:val="171717" w:themeColor="background2" w:themeShade="1A"/>
                <w:sz w:val="16"/>
                <w:szCs w:val="16"/>
              </w:rPr>
              <w:t>Bulk packed</w:t>
            </w:r>
          </w:p>
        </w:tc>
        <w:tc>
          <w:tcPr>
            <w:tcW w:w="4403" w:type="dxa"/>
            <w:vAlign w:val="center"/>
          </w:tcPr>
          <w:p w14:paraId="527C3AF2" w14:textId="69135F14" w:rsidR="00C54809" w:rsidRPr="000003BB" w:rsidRDefault="004924C8" w:rsidP="00A87CF4">
            <w:pPr>
              <w:rPr>
                <w:rFonts w:cstheme="minorHAnsi"/>
                <w:sz w:val="16"/>
                <w:szCs w:val="16"/>
              </w:rPr>
            </w:pPr>
            <w:r>
              <w:rPr>
                <w:rFonts w:cstheme="minorHAnsi"/>
                <w:sz w:val="16"/>
                <w:szCs w:val="16"/>
              </w:rPr>
              <w:t>Min qty 8</w:t>
            </w:r>
            <w:r w:rsidR="004B2EAB">
              <w:rPr>
                <w:rFonts w:cstheme="minorHAnsi"/>
                <w:sz w:val="16"/>
                <w:szCs w:val="16"/>
              </w:rPr>
              <w:t>-</w:t>
            </w:r>
            <w:r>
              <w:rPr>
                <w:rFonts w:cstheme="minorHAnsi"/>
                <w:sz w:val="16"/>
                <w:szCs w:val="16"/>
              </w:rPr>
              <w:t>9kg</w:t>
            </w:r>
          </w:p>
        </w:tc>
        <w:tc>
          <w:tcPr>
            <w:tcW w:w="949" w:type="dxa"/>
            <w:vAlign w:val="center"/>
          </w:tcPr>
          <w:p w14:paraId="02EE3FB8" w14:textId="57E4A6F6" w:rsidR="00C54809" w:rsidRPr="00B10531" w:rsidRDefault="00C54809" w:rsidP="00A87CF4">
            <w:pPr>
              <w:ind w:left="-80" w:firstLine="3"/>
              <w:rPr>
                <w:rFonts w:cstheme="minorHAnsi"/>
                <w:sz w:val="18"/>
                <w:szCs w:val="18"/>
              </w:rPr>
            </w:pPr>
            <w:r w:rsidRPr="00B10531">
              <w:rPr>
                <w:rFonts w:cstheme="minorHAnsi"/>
                <w:color w:val="171717" w:themeColor="background2" w:themeShade="1A"/>
                <w:sz w:val="18"/>
                <w:szCs w:val="18"/>
              </w:rPr>
              <w:t>$</w:t>
            </w:r>
            <w:r w:rsidR="004924C8">
              <w:rPr>
                <w:rFonts w:cstheme="minorHAnsi"/>
                <w:color w:val="171717" w:themeColor="background2" w:themeShade="1A"/>
                <w:sz w:val="18"/>
                <w:szCs w:val="18"/>
              </w:rPr>
              <w:t>0.75 per head</w:t>
            </w:r>
          </w:p>
        </w:tc>
      </w:tr>
    </w:tbl>
    <w:p w14:paraId="7B4D6921" w14:textId="77777777" w:rsidR="0056540D" w:rsidRDefault="0056540D" w:rsidP="005722C6">
      <w:pPr>
        <w:spacing w:line="200" w:lineRule="exact"/>
        <w:ind w:left="284"/>
        <w:rPr>
          <w:rFonts w:ascii="Aptos" w:eastAsia="Times New Roman" w:hAnsi="Aptos" w:cstheme="minorHAnsi"/>
          <w:b/>
          <w:iCs/>
          <w:color w:val="262626" w:themeColor="text1" w:themeTint="D9"/>
          <w:sz w:val="18"/>
          <w:szCs w:val="18"/>
        </w:rPr>
      </w:pPr>
    </w:p>
    <w:p w14:paraId="6605993D" w14:textId="253F7B3D" w:rsidR="0056540D" w:rsidRDefault="0056540D" w:rsidP="005722C6">
      <w:pPr>
        <w:spacing w:line="200" w:lineRule="exact"/>
        <w:ind w:left="284"/>
        <w:rPr>
          <w:rFonts w:ascii="Aptos" w:eastAsia="Times New Roman" w:hAnsi="Aptos" w:cstheme="minorHAnsi"/>
          <w:b/>
          <w:iCs/>
          <w:color w:val="262626" w:themeColor="text1" w:themeTint="D9"/>
          <w:sz w:val="18"/>
          <w:szCs w:val="18"/>
        </w:rPr>
      </w:pPr>
    </w:p>
    <w:p w14:paraId="26E69A63" w14:textId="63C70B33" w:rsidR="00445D8C" w:rsidRPr="00A62343" w:rsidRDefault="007E5FA3" w:rsidP="005722C6">
      <w:pPr>
        <w:spacing w:line="200" w:lineRule="exact"/>
        <w:ind w:left="284"/>
        <w:rPr>
          <w:rFonts w:ascii="Aptos" w:eastAsia="Times New Roman" w:hAnsi="Aptos" w:cstheme="minorHAnsi"/>
          <w:b/>
          <w:iCs/>
          <w:color w:val="262626" w:themeColor="text1" w:themeTint="D9"/>
          <w:sz w:val="18"/>
          <w:szCs w:val="18"/>
        </w:rPr>
      </w:pPr>
      <w:r w:rsidRPr="00A62343">
        <w:rPr>
          <w:rFonts w:ascii="Aptos" w:eastAsia="Times New Roman" w:hAnsi="Aptos" w:cstheme="minorHAnsi"/>
          <w:b/>
          <w:iCs/>
          <w:color w:val="262626" w:themeColor="text1" w:themeTint="D9"/>
          <w:sz w:val="18"/>
          <w:szCs w:val="18"/>
        </w:rPr>
        <w:t xml:space="preserve">How to get your order to me: </w:t>
      </w:r>
    </w:p>
    <w:p w14:paraId="3BCAE900" w14:textId="77777777" w:rsidR="00445D8C" w:rsidRDefault="00445D8C" w:rsidP="005722C6">
      <w:pPr>
        <w:spacing w:line="200" w:lineRule="exact"/>
        <w:ind w:left="284"/>
        <w:rPr>
          <w:rFonts w:ascii="Aptos" w:eastAsia="Times New Roman" w:hAnsi="Aptos" w:cstheme="minorHAnsi"/>
          <w:bCs/>
          <w:iCs/>
          <w:color w:val="262626" w:themeColor="text1" w:themeTint="D9"/>
          <w:sz w:val="18"/>
          <w:szCs w:val="18"/>
        </w:rPr>
      </w:pPr>
    </w:p>
    <w:p w14:paraId="0863E22E" w14:textId="2F5FB232" w:rsidR="00C87247" w:rsidRPr="00C87247" w:rsidRDefault="00C87247" w:rsidP="005722C6">
      <w:pPr>
        <w:spacing w:line="200" w:lineRule="exact"/>
        <w:ind w:left="284"/>
        <w:rPr>
          <w:rFonts w:ascii="Aptos" w:eastAsia="Times New Roman" w:hAnsi="Aptos" w:cstheme="minorHAnsi"/>
          <w:bCs/>
          <w:iCs/>
          <w:color w:val="262626" w:themeColor="text1" w:themeTint="D9"/>
          <w:sz w:val="18"/>
          <w:szCs w:val="18"/>
        </w:rPr>
      </w:pPr>
      <w:r w:rsidRPr="00C87247">
        <w:rPr>
          <w:rFonts w:ascii="Aptos" w:eastAsia="Times New Roman" w:hAnsi="Aptos" w:cstheme="minorHAnsi"/>
          <w:bCs/>
          <w:iCs/>
          <w:color w:val="262626" w:themeColor="text1" w:themeTint="D9"/>
          <w:sz w:val="18"/>
          <w:szCs w:val="18"/>
        </w:rPr>
        <w:t xml:space="preserve">You can either print and scan the order form </w:t>
      </w:r>
      <w:r w:rsidR="003E1521">
        <w:rPr>
          <w:rFonts w:ascii="Aptos" w:eastAsia="Times New Roman" w:hAnsi="Aptos" w:cstheme="minorHAnsi"/>
          <w:bCs/>
          <w:iCs/>
          <w:color w:val="262626" w:themeColor="text1" w:themeTint="D9"/>
          <w:sz w:val="18"/>
          <w:szCs w:val="18"/>
        </w:rPr>
        <w:t>on the following page</w:t>
      </w:r>
      <w:r w:rsidR="003E1521" w:rsidRPr="00C87247">
        <w:rPr>
          <w:rFonts w:ascii="Aptos" w:eastAsia="Times New Roman" w:hAnsi="Aptos" w:cstheme="minorHAnsi"/>
          <w:bCs/>
          <w:iCs/>
          <w:color w:val="262626" w:themeColor="text1" w:themeTint="D9"/>
          <w:sz w:val="18"/>
          <w:szCs w:val="18"/>
        </w:rPr>
        <w:t xml:space="preserve"> or</w:t>
      </w:r>
      <w:r w:rsidRPr="00C87247">
        <w:rPr>
          <w:rFonts w:ascii="Aptos" w:eastAsia="Times New Roman" w:hAnsi="Aptos" w:cstheme="minorHAnsi"/>
          <w:bCs/>
          <w:iCs/>
          <w:color w:val="262626" w:themeColor="text1" w:themeTint="D9"/>
          <w:sz w:val="18"/>
          <w:szCs w:val="18"/>
        </w:rPr>
        <w:t xml:space="preserve"> simply send me an email.</w:t>
      </w:r>
      <w:r w:rsidR="00A62343">
        <w:rPr>
          <w:rFonts w:ascii="Aptos" w:eastAsia="Times New Roman" w:hAnsi="Aptos" w:cstheme="minorHAnsi"/>
          <w:bCs/>
          <w:iCs/>
          <w:color w:val="262626" w:themeColor="text1" w:themeTint="D9"/>
          <w:sz w:val="18"/>
          <w:szCs w:val="18"/>
        </w:rPr>
        <w:t xml:space="preserve"> </w:t>
      </w:r>
      <w:r w:rsidRPr="00C87247">
        <w:rPr>
          <w:rFonts w:ascii="Aptos" w:eastAsia="Times New Roman" w:hAnsi="Aptos" w:cstheme="minorHAnsi"/>
          <w:bCs/>
          <w:iCs/>
          <w:color w:val="262626" w:themeColor="text1" w:themeTint="D9"/>
          <w:sz w:val="18"/>
          <w:szCs w:val="18"/>
        </w:rPr>
        <w:t xml:space="preserve">Please include your order number (beginning with </w:t>
      </w:r>
      <w:r w:rsidRPr="00C87247">
        <w:rPr>
          <w:rFonts w:ascii="Aptos" w:eastAsia="Times New Roman" w:hAnsi="Aptos" w:cstheme="minorHAnsi"/>
          <w:b/>
          <w:bCs/>
          <w:iCs/>
          <w:color w:val="262626" w:themeColor="text1" w:themeTint="D9"/>
          <w:sz w:val="18"/>
          <w:szCs w:val="18"/>
        </w:rPr>
        <w:t>W</w:t>
      </w:r>
      <w:r w:rsidRPr="00C87247">
        <w:rPr>
          <w:rFonts w:ascii="Aptos" w:eastAsia="Times New Roman" w:hAnsi="Aptos" w:cstheme="minorHAnsi"/>
          <w:bCs/>
          <w:iCs/>
          <w:color w:val="262626" w:themeColor="text1" w:themeTint="D9"/>
          <w:sz w:val="18"/>
          <w:szCs w:val="18"/>
        </w:rPr>
        <w:t>) and let me know the contents of your preferred carton.</w:t>
      </w:r>
    </w:p>
    <w:p w14:paraId="7AE8C48A" w14:textId="77777777" w:rsidR="00C87247" w:rsidRPr="00C87247" w:rsidRDefault="00C87247" w:rsidP="005722C6">
      <w:pPr>
        <w:spacing w:line="200" w:lineRule="exact"/>
        <w:ind w:left="284"/>
        <w:rPr>
          <w:rFonts w:ascii="Aptos" w:eastAsia="Times New Roman" w:hAnsi="Aptos" w:cstheme="minorHAnsi"/>
          <w:bCs/>
          <w:iCs/>
          <w:color w:val="262626" w:themeColor="text1" w:themeTint="D9"/>
          <w:sz w:val="18"/>
          <w:szCs w:val="18"/>
        </w:rPr>
      </w:pPr>
    </w:p>
    <w:p w14:paraId="0D493BDA" w14:textId="04D9DE87" w:rsidR="00C87247" w:rsidRPr="00C87247" w:rsidRDefault="00C87247" w:rsidP="005722C6">
      <w:pPr>
        <w:spacing w:line="200" w:lineRule="exact"/>
        <w:ind w:left="284"/>
        <w:rPr>
          <w:rFonts w:ascii="Aptos" w:eastAsia="Times New Roman" w:hAnsi="Aptos" w:cstheme="minorHAnsi"/>
          <w:bCs/>
          <w:iCs/>
          <w:color w:val="262626" w:themeColor="text1" w:themeTint="D9"/>
          <w:sz w:val="18"/>
          <w:szCs w:val="18"/>
        </w:rPr>
      </w:pPr>
      <w:r w:rsidRPr="00C87247">
        <w:rPr>
          <w:rFonts w:ascii="Aptos" w:eastAsia="Times New Roman" w:hAnsi="Aptos" w:cstheme="minorHAnsi"/>
          <w:bCs/>
          <w:iCs/>
          <w:color w:val="262626" w:themeColor="text1" w:themeTint="D9"/>
          <w:sz w:val="18"/>
          <w:szCs w:val="18"/>
        </w:rPr>
        <w:t>I’ll always come back to you with suggestions to help you get the best value for your order, and I’ll confirm how your quantities work out.</w:t>
      </w:r>
    </w:p>
    <w:p w14:paraId="0CCE1420" w14:textId="77777777" w:rsidR="00725C85" w:rsidRDefault="00725C85" w:rsidP="00725C85">
      <w:pPr>
        <w:spacing w:line="200" w:lineRule="exact"/>
        <w:rPr>
          <w:rFonts w:asciiTheme="minorHAnsi" w:eastAsia="Times New Roman" w:hAnsiTheme="minorHAnsi" w:cstheme="minorHAnsi"/>
          <w:bCs/>
          <w:iCs/>
          <w:color w:val="262626" w:themeColor="text1" w:themeTint="D9"/>
          <w:sz w:val="18"/>
          <w:szCs w:val="18"/>
        </w:rPr>
      </w:pPr>
    </w:p>
    <w:p w14:paraId="45F5976E" w14:textId="42DB91F5" w:rsidR="00725C85" w:rsidRPr="00725C85" w:rsidRDefault="00C87247" w:rsidP="00725C85">
      <w:pPr>
        <w:spacing w:line="200" w:lineRule="exact"/>
        <w:ind w:left="284"/>
        <w:rPr>
          <w:rFonts w:ascii="Aptos" w:eastAsia="Times New Roman" w:hAnsi="Aptos" w:cstheme="minorHAnsi"/>
          <w:bCs/>
          <w:iCs/>
          <w:color w:val="262626" w:themeColor="text1" w:themeTint="D9"/>
          <w:sz w:val="18"/>
          <w:szCs w:val="18"/>
        </w:rPr>
      </w:pPr>
      <w:r w:rsidRPr="00725C85">
        <w:rPr>
          <w:rFonts w:asciiTheme="minorHAnsi" w:eastAsia="Times New Roman" w:hAnsiTheme="minorHAnsi" w:cstheme="minorHAnsi"/>
          <w:bCs/>
          <w:iCs/>
          <w:color w:val="262626" w:themeColor="text1" w:themeTint="D9"/>
          <w:sz w:val="18"/>
          <w:szCs w:val="18"/>
        </w:rPr>
        <w:t xml:space="preserve">Don’t forget to add your </w:t>
      </w:r>
      <w:r w:rsidRPr="00725C85">
        <w:rPr>
          <w:rFonts w:asciiTheme="minorHAnsi" w:eastAsia="Times New Roman" w:hAnsiTheme="minorHAnsi" w:cstheme="minorHAnsi"/>
          <w:b/>
          <w:bCs/>
          <w:iCs/>
          <w:color w:val="262626" w:themeColor="text1" w:themeTint="D9"/>
          <w:sz w:val="18"/>
          <w:szCs w:val="18"/>
        </w:rPr>
        <w:t>Flexi item</w:t>
      </w:r>
      <w:r w:rsidRPr="00725C85">
        <w:rPr>
          <w:rFonts w:asciiTheme="minorHAnsi" w:eastAsia="Times New Roman" w:hAnsiTheme="minorHAnsi" w:cstheme="minorHAnsi"/>
          <w:bCs/>
          <w:iCs/>
          <w:color w:val="262626" w:themeColor="text1" w:themeTint="D9"/>
          <w:sz w:val="18"/>
          <w:szCs w:val="18"/>
        </w:rPr>
        <w:t xml:space="preserve"> – it’s essential</w:t>
      </w:r>
      <w:r w:rsidR="005722C6" w:rsidRPr="00725C85">
        <w:rPr>
          <w:rFonts w:asciiTheme="minorHAnsi" w:eastAsia="Times New Roman" w:hAnsiTheme="minorHAnsi" w:cstheme="minorHAnsi"/>
          <w:bCs/>
          <w:iCs/>
          <w:color w:val="262626" w:themeColor="text1" w:themeTint="D9"/>
          <w:sz w:val="18"/>
          <w:szCs w:val="18"/>
        </w:rPr>
        <w:t>.</w:t>
      </w:r>
      <w:r w:rsidR="00725C85" w:rsidRPr="00725C85">
        <w:rPr>
          <w:rFonts w:asciiTheme="minorHAnsi" w:eastAsia="Times New Roman" w:hAnsiTheme="minorHAnsi" w:cstheme="minorHAnsi"/>
          <w:bCs/>
          <w:iCs/>
          <w:color w:val="262626" w:themeColor="text1" w:themeTint="D9"/>
          <w:sz w:val="18"/>
          <w:szCs w:val="18"/>
        </w:rPr>
        <w:t xml:space="preserve"> Remember </w:t>
      </w:r>
      <w:r w:rsidR="00725C85" w:rsidRPr="00725C85">
        <w:rPr>
          <w:rFonts w:ascii="Aptos" w:eastAsia="Times New Roman" w:hAnsi="Aptos" w:cstheme="minorHAnsi"/>
          <w:bCs/>
          <w:iCs/>
          <w:color w:val="262626" w:themeColor="text1" w:themeTint="D9"/>
          <w:sz w:val="18"/>
          <w:szCs w:val="18"/>
        </w:rPr>
        <w:t xml:space="preserve">to fill a </w:t>
      </w:r>
      <w:r w:rsidR="00725C85" w:rsidRPr="00725C85">
        <w:rPr>
          <w:rFonts w:ascii="Aptos" w:eastAsia="Times New Roman" w:hAnsi="Aptos" w:cstheme="minorHAnsi"/>
          <w:b/>
          <w:iCs/>
          <w:color w:val="262626" w:themeColor="text1" w:themeTint="D9"/>
          <w:sz w:val="18"/>
          <w:szCs w:val="18"/>
        </w:rPr>
        <w:t>7-9kg, or 1</w:t>
      </w:r>
      <w:r w:rsidR="00F47181">
        <w:rPr>
          <w:rFonts w:ascii="Aptos" w:eastAsia="Times New Roman" w:hAnsi="Aptos" w:cstheme="minorHAnsi"/>
          <w:b/>
          <w:iCs/>
          <w:color w:val="262626" w:themeColor="text1" w:themeTint="D9"/>
          <w:sz w:val="18"/>
          <w:szCs w:val="18"/>
        </w:rPr>
        <w:t>4</w:t>
      </w:r>
      <w:r w:rsidR="00725C85" w:rsidRPr="00725C85">
        <w:rPr>
          <w:rFonts w:ascii="Aptos" w:eastAsia="Times New Roman" w:hAnsi="Aptos" w:cstheme="minorHAnsi"/>
          <w:b/>
          <w:iCs/>
          <w:color w:val="262626" w:themeColor="text1" w:themeTint="D9"/>
          <w:sz w:val="18"/>
          <w:szCs w:val="18"/>
        </w:rPr>
        <w:t>-1</w:t>
      </w:r>
      <w:r w:rsidR="00F47181">
        <w:rPr>
          <w:rFonts w:ascii="Aptos" w:eastAsia="Times New Roman" w:hAnsi="Aptos" w:cstheme="minorHAnsi"/>
          <w:b/>
          <w:iCs/>
          <w:color w:val="262626" w:themeColor="text1" w:themeTint="D9"/>
          <w:sz w:val="18"/>
          <w:szCs w:val="18"/>
        </w:rPr>
        <w:t>5</w:t>
      </w:r>
      <w:r w:rsidR="00725C85" w:rsidRPr="00725C85">
        <w:rPr>
          <w:rFonts w:ascii="Aptos" w:eastAsia="Times New Roman" w:hAnsi="Aptos" w:cstheme="minorHAnsi"/>
          <w:b/>
          <w:iCs/>
          <w:color w:val="262626" w:themeColor="text1" w:themeTint="D9"/>
          <w:sz w:val="18"/>
          <w:szCs w:val="18"/>
        </w:rPr>
        <w:t>kg carton</w:t>
      </w:r>
      <w:r w:rsidR="00725C85" w:rsidRPr="00725C85">
        <w:rPr>
          <w:rFonts w:ascii="Aptos" w:eastAsia="Times New Roman" w:hAnsi="Aptos" w:cstheme="minorHAnsi"/>
          <w:bCs/>
          <w:iCs/>
          <w:color w:val="262626" w:themeColor="text1" w:themeTint="D9"/>
          <w:sz w:val="18"/>
          <w:szCs w:val="18"/>
        </w:rPr>
        <w:t xml:space="preserve">.  Instructions are </w:t>
      </w:r>
      <w:hyperlink r:id="rId44" w:history="1">
        <w:r w:rsidR="00725C85" w:rsidRPr="00725C85">
          <w:rPr>
            <w:rStyle w:val="Hyperlink"/>
            <w:rFonts w:ascii="Aptos" w:eastAsia="Times New Roman" w:hAnsi="Aptos" w:cstheme="minorHAnsi"/>
            <w:b/>
            <w:iCs/>
            <w:sz w:val="18"/>
            <w:szCs w:val="18"/>
          </w:rPr>
          <w:t>available here</w:t>
        </w:r>
      </w:hyperlink>
      <w:r w:rsidR="00725C85" w:rsidRPr="00725C85">
        <w:rPr>
          <w:rFonts w:ascii="Aptos" w:eastAsia="Times New Roman" w:hAnsi="Aptos" w:cstheme="minorHAnsi"/>
          <w:bCs/>
          <w:iCs/>
          <w:color w:val="262626" w:themeColor="text1" w:themeTint="D9"/>
          <w:sz w:val="18"/>
          <w:szCs w:val="18"/>
        </w:rPr>
        <w:t>.</w:t>
      </w:r>
    </w:p>
    <w:p w14:paraId="573CD473" w14:textId="79BF3A3D" w:rsidR="005722C6" w:rsidRDefault="005722C6" w:rsidP="005722C6">
      <w:pPr>
        <w:pStyle w:val="Heading1"/>
        <w:ind w:left="284"/>
        <w:rPr>
          <w:rFonts w:asciiTheme="minorHAnsi" w:eastAsia="Times New Roman" w:hAnsiTheme="minorHAnsi" w:cstheme="minorHAnsi"/>
          <w:bCs/>
          <w:iCs/>
          <w:color w:val="262626" w:themeColor="text1" w:themeTint="D9"/>
          <w:sz w:val="18"/>
          <w:szCs w:val="18"/>
        </w:rPr>
        <w:sectPr w:rsidR="005722C6" w:rsidSect="005722C6">
          <w:type w:val="continuous"/>
          <w:pgSz w:w="11900" w:h="16838"/>
          <w:pgMar w:top="922" w:right="786" w:bottom="0" w:left="560" w:header="0" w:footer="252" w:gutter="0"/>
          <w:cols w:space="0"/>
          <w:docGrid w:linePitch="360"/>
        </w:sectPr>
      </w:pPr>
    </w:p>
    <w:p w14:paraId="364FCA14" w14:textId="77777777" w:rsidR="003E1521" w:rsidRDefault="003E1521">
      <w:pPr>
        <w:rPr>
          <w:rFonts w:asciiTheme="minorHAnsi" w:eastAsiaTheme="majorEastAsia" w:hAnsiTheme="minorHAnsi" w:cstheme="minorHAnsi"/>
          <w:b/>
          <w:bCs/>
          <w:color w:val="2F5496" w:themeColor="accent1" w:themeShade="BF"/>
          <w:sz w:val="18"/>
          <w:szCs w:val="18"/>
          <w:u w:val="single"/>
        </w:rPr>
      </w:pPr>
      <w:r>
        <w:rPr>
          <w:rFonts w:asciiTheme="minorHAnsi" w:hAnsiTheme="minorHAnsi" w:cstheme="minorHAnsi"/>
          <w:b/>
          <w:bCs/>
          <w:sz w:val="18"/>
          <w:szCs w:val="18"/>
          <w:u w:val="single"/>
        </w:rPr>
        <w:br w:type="page"/>
      </w:r>
    </w:p>
    <w:p w14:paraId="499CED27" w14:textId="5E27C224" w:rsidR="00302983" w:rsidRPr="00302983" w:rsidRDefault="00302983" w:rsidP="003E1521">
      <w:pPr>
        <w:pStyle w:val="Heading1"/>
        <w:ind w:left="284"/>
        <w:rPr>
          <w:rFonts w:asciiTheme="minorHAnsi" w:hAnsiTheme="minorHAnsi" w:cstheme="minorHAnsi"/>
          <w:b/>
          <w:bCs/>
          <w:sz w:val="18"/>
          <w:szCs w:val="18"/>
          <w:u w:val="single"/>
        </w:rPr>
      </w:pPr>
      <w:r w:rsidRPr="00302983">
        <w:rPr>
          <w:rFonts w:asciiTheme="minorHAnsi" w:hAnsiTheme="minorHAnsi" w:cstheme="minorHAnsi"/>
          <w:b/>
          <w:bCs/>
          <w:sz w:val="18"/>
          <w:szCs w:val="18"/>
          <w:u w:val="single"/>
        </w:rPr>
        <w:lastRenderedPageBreak/>
        <w:t>Order Form</w:t>
      </w:r>
    </w:p>
    <w:p w14:paraId="2442CAEF" w14:textId="353A9366" w:rsidR="00302983" w:rsidRPr="00302983" w:rsidRDefault="00302983" w:rsidP="00302983">
      <w:pPr>
        <w:ind w:left="284"/>
        <w:rPr>
          <w:rFonts w:asciiTheme="minorHAnsi" w:hAnsiTheme="minorHAnsi" w:cstheme="minorHAnsi"/>
          <w:sz w:val="18"/>
          <w:szCs w:val="18"/>
        </w:rPr>
      </w:pPr>
      <w:r w:rsidRPr="00302983">
        <w:rPr>
          <w:rFonts w:asciiTheme="minorHAnsi" w:hAnsiTheme="minorHAnsi" w:cstheme="minorHAnsi"/>
          <w:sz w:val="18"/>
          <w:szCs w:val="18"/>
        </w:rPr>
        <w:t xml:space="preserve">Customer Name: </w:t>
      </w:r>
    </w:p>
    <w:p w14:paraId="316FFD87" w14:textId="29F526A0" w:rsidR="00302983" w:rsidRPr="00302983" w:rsidRDefault="00302983" w:rsidP="00302983">
      <w:pPr>
        <w:ind w:left="284"/>
        <w:rPr>
          <w:rFonts w:asciiTheme="minorHAnsi" w:hAnsiTheme="minorHAnsi" w:cstheme="minorHAnsi"/>
          <w:sz w:val="18"/>
          <w:szCs w:val="18"/>
        </w:rPr>
      </w:pPr>
      <w:r w:rsidRPr="00302983">
        <w:rPr>
          <w:rFonts w:asciiTheme="minorHAnsi" w:hAnsiTheme="minorHAnsi" w:cstheme="minorHAnsi"/>
          <w:sz w:val="18"/>
          <w:szCs w:val="18"/>
        </w:rPr>
        <w:t xml:space="preserve">Email Address: </w:t>
      </w:r>
    </w:p>
    <w:p w14:paraId="305E018E" w14:textId="3CD79500" w:rsidR="00302983" w:rsidRDefault="00302983" w:rsidP="00302983">
      <w:pPr>
        <w:ind w:left="284"/>
        <w:rPr>
          <w:rFonts w:asciiTheme="minorHAnsi" w:hAnsiTheme="minorHAnsi" w:cstheme="minorHAnsi"/>
          <w:sz w:val="18"/>
          <w:szCs w:val="18"/>
        </w:rPr>
      </w:pPr>
      <w:r w:rsidRPr="00302983">
        <w:rPr>
          <w:rFonts w:asciiTheme="minorHAnsi" w:hAnsiTheme="minorHAnsi" w:cstheme="minorHAnsi"/>
          <w:sz w:val="18"/>
          <w:szCs w:val="18"/>
        </w:rPr>
        <w:t xml:space="preserve">Order Number (#W): </w:t>
      </w:r>
    </w:p>
    <w:p w14:paraId="2BADFDAF" w14:textId="77777777" w:rsidR="005722C6" w:rsidRPr="00302983" w:rsidRDefault="005722C6" w:rsidP="00302983">
      <w:pPr>
        <w:ind w:left="284"/>
        <w:rPr>
          <w:rFonts w:asciiTheme="minorHAnsi" w:hAnsiTheme="minorHAnsi" w:cstheme="minorHAnsi"/>
          <w:sz w:val="18"/>
          <w:szCs w:val="18"/>
        </w:rPr>
      </w:pPr>
    </w:p>
    <w:p w14:paraId="216E7270" w14:textId="77777777" w:rsidR="00302983" w:rsidRPr="005722C6" w:rsidRDefault="00302983" w:rsidP="00302983">
      <w:pPr>
        <w:pStyle w:val="Heading2"/>
        <w:ind w:left="284"/>
        <w:rPr>
          <w:rFonts w:asciiTheme="minorHAnsi" w:hAnsiTheme="minorHAnsi" w:cstheme="minorHAnsi"/>
          <w:b/>
          <w:bCs/>
          <w:sz w:val="18"/>
          <w:szCs w:val="18"/>
        </w:rPr>
      </w:pPr>
      <w:r w:rsidRPr="005722C6">
        <w:rPr>
          <w:rFonts w:asciiTheme="minorHAnsi" w:hAnsiTheme="minorHAnsi" w:cstheme="minorHAnsi"/>
          <w:b/>
          <w:bCs/>
          <w:sz w:val="18"/>
          <w:szCs w:val="18"/>
        </w:rPr>
        <w:t>Raw Product: Whole Birds</w:t>
      </w:r>
    </w:p>
    <w:tbl>
      <w:tblPr>
        <w:tblStyle w:val="PlainTable1"/>
        <w:tblW w:w="10732" w:type="dxa"/>
        <w:tblInd w:w="142" w:type="dxa"/>
        <w:tblBorders>
          <w:left w:val="none" w:sz="0" w:space="0" w:color="auto"/>
          <w:right w:val="none" w:sz="0" w:space="0" w:color="auto"/>
        </w:tblBorders>
        <w:tblLook w:val="0420" w:firstRow="1" w:lastRow="0" w:firstColumn="0" w:lastColumn="0" w:noHBand="0" w:noVBand="1"/>
      </w:tblPr>
      <w:tblGrid>
        <w:gridCol w:w="4244"/>
        <w:gridCol w:w="1698"/>
        <w:gridCol w:w="1287"/>
        <w:gridCol w:w="3503"/>
      </w:tblGrid>
      <w:tr w:rsidR="00302983" w:rsidRPr="005722C6" w14:paraId="3BAB1341" w14:textId="77777777" w:rsidTr="005722C6">
        <w:trPr>
          <w:cnfStyle w:val="100000000000" w:firstRow="1" w:lastRow="0" w:firstColumn="0" w:lastColumn="0" w:oddVBand="0" w:evenVBand="0" w:oddHBand="0" w:evenHBand="0" w:firstRowFirstColumn="0" w:firstRowLastColumn="0" w:lastRowFirstColumn="0" w:lastRowLastColumn="0"/>
        </w:trPr>
        <w:tc>
          <w:tcPr>
            <w:tcW w:w="4244" w:type="dxa"/>
            <w:shd w:val="clear" w:color="auto" w:fill="D5DCE4" w:themeFill="text2" w:themeFillTint="33"/>
          </w:tcPr>
          <w:p w14:paraId="67E6D9C3" w14:textId="77777777" w:rsidR="00302983" w:rsidRPr="005722C6" w:rsidRDefault="00302983" w:rsidP="005722C6">
            <w:pPr>
              <w:ind w:left="284" w:hanging="142"/>
              <w:rPr>
                <w:rFonts w:cstheme="minorHAnsi"/>
                <w:sz w:val="18"/>
                <w:szCs w:val="18"/>
              </w:rPr>
            </w:pPr>
            <w:r w:rsidRPr="005722C6">
              <w:rPr>
                <w:rFonts w:cstheme="minorHAnsi"/>
                <w:color w:val="44546A" w:themeColor="text2"/>
                <w:sz w:val="18"/>
                <w:szCs w:val="18"/>
              </w:rPr>
              <w:t>Product</w:t>
            </w:r>
          </w:p>
        </w:tc>
        <w:tc>
          <w:tcPr>
            <w:tcW w:w="1698" w:type="dxa"/>
            <w:shd w:val="clear" w:color="auto" w:fill="D5DCE4" w:themeFill="text2" w:themeFillTint="33"/>
          </w:tcPr>
          <w:p w14:paraId="1E3CF3F8" w14:textId="77777777" w:rsidR="00302983" w:rsidRPr="005722C6" w:rsidRDefault="00302983" w:rsidP="005722C6">
            <w:pPr>
              <w:ind w:left="284" w:hanging="142"/>
              <w:rPr>
                <w:rFonts w:cstheme="minorHAnsi"/>
                <w:sz w:val="18"/>
                <w:szCs w:val="18"/>
              </w:rPr>
            </w:pPr>
            <w:r w:rsidRPr="005722C6">
              <w:rPr>
                <w:rFonts w:cstheme="minorHAnsi"/>
                <w:color w:val="44546A" w:themeColor="text2"/>
                <w:sz w:val="18"/>
                <w:szCs w:val="18"/>
              </w:rPr>
              <w:t>Size per unit</w:t>
            </w:r>
          </w:p>
        </w:tc>
        <w:tc>
          <w:tcPr>
            <w:tcW w:w="1287" w:type="dxa"/>
            <w:shd w:val="clear" w:color="auto" w:fill="D5DCE4" w:themeFill="text2" w:themeFillTint="33"/>
          </w:tcPr>
          <w:p w14:paraId="23683AAD" w14:textId="54D928E3" w:rsidR="00302983" w:rsidRPr="005722C6" w:rsidRDefault="00A62343" w:rsidP="005722C6">
            <w:pPr>
              <w:ind w:left="284" w:hanging="142"/>
              <w:rPr>
                <w:rFonts w:cstheme="minorHAnsi"/>
                <w:sz w:val="18"/>
                <w:szCs w:val="18"/>
              </w:rPr>
            </w:pPr>
            <w:r w:rsidRPr="005722C6">
              <w:rPr>
                <w:rFonts w:cstheme="minorHAnsi"/>
                <w:color w:val="44546A" w:themeColor="text2"/>
                <w:sz w:val="18"/>
                <w:szCs w:val="18"/>
              </w:rPr>
              <w:t>Price</w:t>
            </w:r>
          </w:p>
        </w:tc>
        <w:tc>
          <w:tcPr>
            <w:tcW w:w="3503" w:type="dxa"/>
            <w:shd w:val="clear" w:color="auto" w:fill="D5DCE4" w:themeFill="text2" w:themeFillTint="33"/>
          </w:tcPr>
          <w:p w14:paraId="709FC08F" w14:textId="39CD2667" w:rsidR="00302983" w:rsidRPr="005722C6" w:rsidRDefault="00D9745D" w:rsidP="005722C6">
            <w:pPr>
              <w:ind w:left="284" w:hanging="142"/>
              <w:rPr>
                <w:rFonts w:cstheme="minorHAnsi"/>
                <w:sz w:val="18"/>
                <w:szCs w:val="18"/>
              </w:rPr>
            </w:pPr>
            <w:r>
              <w:rPr>
                <w:rFonts w:cstheme="minorHAnsi"/>
                <w:color w:val="44546A" w:themeColor="text2"/>
                <w:sz w:val="18"/>
                <w:szCs w:val="18"/>
              </w:rPr>
              <w:t>Order notes</w:t>
            </w:r>
          </w:p>
        </w:tc>
      </w:tr>
    </w:tbl>
    <w:tbl>
      <w:tblPr>
        <w:tblW w:w="10773" w:type="dxa"/>
        <w:tblInd w:w="137" w:type="dxa"/>
        <w:tblBorders>
          <w:top w:val="single" w:sz="4" w:space="0" w:color="000000"/>
          <w:bottom w:val="single" w:sz="4" w:space="0" w:color="000000"/>
          <w:insideH w:val="dotted" w:sz="4" w:space="0" w:color="000000"/>
          <w:insideV w:val="dotted" w:sz="4" w:space="0" w:color="000000"/>
        </w:tblBorders>
        <w:tblLook w:val="04A0" w:firstRow="1" w:lastRow="0" w:firstColumn="1" w:lastColumn="0" w:noHBand="0" w:noVBand="1"/>
      </w:tblPr>
      <w:tblGrid>
        <w:gridCol w:w="4258"/>
        <w:gridCol w:w="1701"/>
        <w:gridCol w:w="1275"/>
        <w:gridCol w:w="3539"/>
      </w:tblGrid>
      <w:tr w:rsidR="003E1521" w:rsidRPr="005722C6" w14:paraId="7099DB6E" w14:textId="77777777" w:rsidTr="0056052A">
        <w:tc>
          <w:tcPr>
            <w:tcW w:w="4258" w:type="dxa"/>
          </w:tcPr>
          <w:p w14:paraId="53FED82D" w14:textId="6DA47B97" w:rsidR="003E1521" w:rsidRPr="005722C6" w:rsidRDefault="003E1521" w:rsidP="003E1521">
            <w:pPr>
              <w:ind w:left="34" w:hanging="34"/>
              <w:rPr>
                <w:rFonts w:asciiTheme="minorHAnsi" w:hAnsiTheme="minorHAnsi" w:cstheme="minorHAnsi"/>
                <w:sz w:val="18"/>
                <w:szCs w:val="18"/>
              </w:rPr>
            </w:pPr>
            <w:r w:rsidRPr="005722C6">
              <w:rPr>
                <w:rFonts w:asciiTheme="minorHAnsi" w:hAnsiTheme="minorHAnsi" w:cstheme="minorHAnsi"/>
                <w:sz w:val="18"/>
                <w:szCs w:val="18"/>
              </w:rPr>
              <w:t>Sommerlad Heritage Chicken - Whole chickens</w:t>
            </w:r>
            <w:r>
              <w:rPr>
                <w:rFonts w:asciiTheme="minorHAnsi" w:hAnsiTheme="minorHAnsi" w:cstheme="minorHAnsi"/>
                <w:sz w:val="18"/>
                <w:szCs w:val="18"/>
              </w:rPr>
              <w:br/>
            </w:r>
            <w:r w:rsidRPr="00254D34">
              <w:rPr>
                <w:rFonts w:asciiTheme="minorHAnsi" w:hAnsiTheme="minorHAnsi" w:cstheme="minorHAnsi"/>
                <w:i/>
                <w:iCs/>
                <w:sz w:val="16"/>
                <w:szCs w:val="16"/>
              </w:rPr>
              <w:t>*specify if you desire H, F on; or if halved or quartered. Default is whole dressed chicken</w:t>
            </w:r>
          </w:p>
        </w:tc>
        <w:tc>
          <w:tcPr>
            <w:tcW w:w="1701" w:type="dxa"/>
          </w:tcPr>
          <w:p w14:paraId="72B81BA6" w14:textId="7E646C87" w:rsidR="003E1521" w:rsidRPr="005722C6" w:rsidRDefault="003E1521" w:rsidP="003E1521">
            <w:pPr>
              <w:ind w:left="284" w:hanging="142"/>
              <w:rPr>
                <w:rFonts w:asciiTheme="minorHAnsi" w:hAnsiTheme="minorHAnsi" w:cstheme="minorHAnsi"/>
                <w:sz w:val="18"/>
                <w:szCs w:val="18"/>
              </w:rPr>
            </w:pPr>
            <w:r w:rsidRPr="005722C6">
              <w:rPr>
                <w:rFonts w:asciiTheme="minorHAnsi" w:hAnsiTheme="minorHAnsi" w:cstheme="minorHAnsi"/>
                <w:sz w:val="18"/>
                <w:szCs w:val="18"/>
              </w:rPr>
              <w:t>1.5–</w:t>
            </w:r>
            <w:r>
              <w:rPr>
                <w:rFonts w:asciiTheme="minorHAnsi" w:hAnsiTheme="minorHAnsi" w:cstheme="minorHAnsi"/>
                <w:sz w:val="18"/>
                <w:szCs w:val="18"/>
              </w:rPr>
              <w:t>3.0</w:t>
            </w:r>
            <w:r w:rsidRPr="005722C6">
              <w:rPr>
                <w:rFonts w:asciiTheme="minorHAnsi" w:hAnsiTheme="minorHAnsi" w:cstheme="minorHAnsi"/>
                <w:sz w:val="18"/>
                <w:szCs w:val="18"/>
              </w:rPr>
              <w:t>kg per bird</w:t>
            </w:r>
            <w:r>
              <w:rPr>
                <w:rFonts w:asciiTheme="minorHAnsi" w:hAnsiTheme="minorHAnsi" w:cstheme="minorHAnsi"/>
                <w:sz w:val="18"/>
                <w:szCs w:val="18"/>
              </w:rPr>
              <w:br/>
              <w:t>XS; S; M; L; XL; J</w:t>
            </w:r>
          </w:p>
        </w:tc>
        <w:tc>
          <w:tcPr>
            <w:tcW w:w="1275" w:type="dxa"/>
            <w:vAlign w:val="center"/>
          </w:tcPr>
          <w:p w14:paraId="1C099F53" w14:textId="71D22231" w:rsidR="003E1521" w:rsidRPr="005722C6" w:rsidRDefault="003E1521" w:rsidP="003E1521">
            <w:pPr>
              <w:ind w:left="284" w:hanging="142"/>
              <w:rPr>
                <w:rFonts w:asciiTheme="minorHAnsi" w:hAnsiTheme="minorHAnsi" w:cstheme="minorHAnsi"/>
                <w:sz w:val="18"/>
                <w:szCs w:val="18"/>
              </w:rPr>
            </w:pPr>
            <w:r w:rsidRPr="00B10531">
              <w:rPr>
                <w:rFonts w:eastAsia="Times New Roman" w:cstheme="minorHAnsi"/>
                <w:bCs/>
                <w:iCs/>
                <w:color w:val="262626" w:themeColor="text1" w:themeTint="D9"/>
                <w:sz w:val="18"/>
                <w:szCs w:val="18"/>
              </w:rPr>
              <w:t>$2</w:t>
            </w:r>
            <w:r>
              <w:rPr>
                <w:rFonts w:eastAsia="Times New Roman" w:cstheme="minorHAnsi"/>
                <w:bCs/>
                <w:iCs/>
                <w:color w:val="262626" w:themeColor="text1" w:themeTint="D9"/>
                <w:sz w:val="18"/>
                <w:szCs w:val="18"/>
              </w:rPr>
              <w:t>9</w:t>
            </w:r>
            <w:r w:rsidRPr="00B10531">
              <w:rPr>
                <w:rFonts w:eastAsia="Times New Roman" w:cstheme="minorHAnsi"/>
                <w:bCs/>
                <w:iCs/>
                <w:color w:val="262626" w:themeColor="text1" w:themeTint="D9"/>
                <w:sz w:val="18"/>
                <w:szCs w:val="18"/>
              </w:rPr>
              <w:t>.</w:t>
            </w:r>
            <w:r>
              <w:rPr>
                <w:rFonts w:eastAsia="Times New Roman" w:cstheme="minorHAnsi"/>
                <w:bCs/>
                <w:iCs/>
                <w:color w:val="262626" w:themeColor="text1" w:themeTint="D9"/>
                <w:sz w:val="18"/>
                <w:szCs w:val="18"/>
              </w:rPr>
              <w:t>91</w:t>
            </w:r>
            <w:r w:rsidRPr="00B10531">
              <w:rPr>
                <w:rFonts w:eastAsia="Times New Roman" w:cstheme="minorHAnsi"/>
                <w:bCs/>
                <w:iCs/>
                <w:color w:val="262626" w:themeColor="text1" w:themeTint="D9"/>
                <w:sz w:val="18"/>
                <w:szCs w:val="18"/>
              </w:rPr>
              <w:t>kg</w:t>
            </w:r>
          </w:p>
        </w:tc>
        <w:tc>
          <w:tcPr>
            <w:tcW w:w="3539" w:type="dxa"/>
          </w:tcPr>
          <w:p w14:paraId="3831FBE9" w14:textId="77777777" w:rsidR="003E1521" w:rsidRPr="005722C6" w:rsidRDefault="003E1521" w:rsidP="003E1521">
            <w:pPr>
              <w:ind w:left="284" w:hanging="142"/>
              <w:rPr>
                <w:rFonts w:asciiTheme="minorHAnsi" w:hAnsiTheme="minorHAnsi" w:cstheme="minorHAnsi"/>
                <w:sz w:val="18"/>
                <w:szCs w:val="18"/>
              </w:rPr>
            </w:pPr>
          </w:p>
        </w:tc>
      </w:tr>
      <w:tr w:rsidR="003E1521" w:rsidRPr="005722C6" w14:paraId="600BDA09" w14:textId="77777777" w:rsidTr="0056052A">
        <w:tc>
          <w:tcPr>
            <w:tcW w:w="4258" w:type="dxa"/>
          </w:tcPr>
          <w:p w14:paraId="5983F73B" w14:textId="77777777" w:rsidR="003E1521" w:rsidRPr="005722C6" w:rsidRDefault="003E1521" w:rsidP="003E1521">
            <w:pPr>
              <w:ind w:left="34" w:hanging="34"/>
              <w:rPr>
                <w:rFonts w:asciiTheme="minorHAnsi" w:hAnsiTheme="minorHAnsi" w:cstheme="minorHAnsi"/>
                <w:sz w:val="18"/>
                <w:szCs w:val="18"/>
              </w:rPr>
            </w:pPr>
            <w:r w:rsidRPr="005722C6">
              <w:rPr>
                <w:rFonts w:asciiTheme="minorHAnsi" w:hAnsiTheme="minorHAnsi" w:cstheme="minorHAnsi"/>
                <w:sz w:val="18"/>
                <w:szCs w:val="18"/>
              </w:rPr>
              <w:t>Sommerlad Heritage Roosters or Cockerels</w:t>
            </w:r>
          </w:p>
        </w:tc>
        <w:tc>
          <w:tcPr>
            <w:tcW w:w="1701" w:type="dxa"/>
          </w:tcPr>
          <w:p w14:paraId="36B07E68" w14:textId="77777777" w:rsidR="003E1521" w:rsidRPr="005722C6" w:rsidRDefault="003E1521" w:rsidP="003E1521">
            <w:pPr>
              <w:ind w:left="284" w:hanging="142"/>
              <w:rPr>
                <w:rFonts w:asciiTheme="minorHAnsi" w:hAnsiTheme="minorHAnsi" w:cstheme="minorHAnsi"/>
                <w:sz w:val="18"/>
                <w:szCs w:val="18"/>
              </w:rPr>
            </w:pPr>
            <w:r w:rsidRPr="005722C6">
              <w:rPr>
                <w:rFonts w:asciiTheme="minorHAnsi" w:hAnsiTheme="minorHAnsi" w:cstheme="minorHAnsi"/>
                <w:sz w:val="18"/>
                <w:szCs w:val="18"/>
              </w:rPr>
              <w:t>2.5–3.8kg per bird</w:t>
            </w:r>
          </w:p>
        </w:tc>
        <w:tc>
          <w:tcPr>
            <w:tcW w:w="1275" w:type="dxa"/>
            <w:vAlign w:val="center"/>
          </w:tcPr>
          <w:p w14:paraId="2BEE2BCE" w14:textId="1C1AD95B" w:rsidR="003E1521" w:rsidRPr="005722C6" w:rsidRDefault="003E1521" w:rsidP="003E1521">
            <w:pPr>
              <w:ind w:left="284" w:hanging="142"/>
              <w:rPr>
                <w:rFonts w:asciiTheme="minorHAnsi" w:hAnsiTheme="minorHAnsi" w:cstheme="minorHAnsi"/>
                <w:sz w:val="18"/>
                <w:szCs w:val="18"/>
              </w:rPr>
            </w:pPr>
            <w:r w:rsidRPr="00B10531">
              <w:rPr>
                <w:rFonts w:eastAsia="Times New Roman" w:cstheme="minorHAnsi"/>
                <w:bCs/>
                <w:iCs/>
                <w:color w:val="262626" w:themeColor="text1" w:themeTint="D9"/>
                <w:sz w:val="18"/>
                <w:szCs w:val="18"/>
              </w:rPr>
              <w:t>$2</w:t>
            </w:r>
            <w:r>
              <w:rPr>
                <w:rFonts w:eastAsia="Times New Roman" w:cstheme="minorHAnsi"/>
                <w:bCs/>
                <w:iCs/>
                <w:color w:val="262626" w:themeColor="text1" w:themeTint="D9"/>
                <w:sz w:val="18"/>
                <w:szCs w:val="18"/>
              </w:rPr>
              <w:t>9</w:t>
            </w:r>
            <w:r w:rsidRPr="00B10531">
              <w:rPr>
                <w:rFonts w:eastAsia="Times New Roman" w:cstheme="minorHAnsi"/>
                <w:bCs/>
                <w:iCs/>
                <w:color w:val="262626" w:themeColor="text1" w:themeTint="D9"/>
                <w:sz w:val="18"/>
                <w:szCs w:val="18"/>
              </w:rPr>
              <w:t>.</w:t>
            </w:r>
            <w:r>
              <w:rPr>
                <w:rFonts w:eastAsia="Times New Roman" w:cstheme="minorHAnsi"/>
                <w:bCs/>
                <w:iCs/>
                <w:color w:val="262626" w:themeColor="text1" w:themeTint="D9"/>
                <w:sz w:val="18"/>
                <w:szCs w:val="18"/>
              </w:rPr>
              <w:t>91</w:t>
            </w:r>
            <w:r w:rsidRPr="00B10531">
              <w:rPr>
                <w:rFonts w:eastAsia="Times New Roman" w:cstheme="minorHAnsi"/>
                <w:bCs/>
                <w:iCs/>
                <w:color w:val="262626" w:themeColor="text1" w:themeTint="D9"/>
                <w:sz w:val="18"/>
                <w:szCs w:val="18"/>
              </w:rPr>
              <w:t>kg</w:t>
            </w:r>
          </w:p>
        </w:tc>
        <w:tc>
          <w:tcPr>
            <w:tcW w:w="3539" w:type="dxa"/>
          </w:tcPr>
          <w:p w14:paraId="6B13575F" w14:textId="649B64A9" w:rsidR="003E1521" w:rsidRPr="005722C6" w:rsidRDefault="003E1521" w:rsidP="003E1521">
            <w:pPr>
              <w:ind w:left="284" w:hanging="142"/>
              <w:rPr>
                <w:rFonts w:asciiTheme="minorHAnsi" w:hAnsiTheme="minorHAnsi" w:cstheme="minorHAnsi"/>
                <w:sz w:val="18"/>
                <w:szCs w:val="18"/>
              </w:rPr>
            </w:pPr>
            <w:r>
              <w:rPr>
                <w:rFonts w:asciiTheme="minorHAnsi" w:hAnsiTheme="minorHAnsi" w:cstheme="minorHAnsi"/>
                <w:sz w:val="18"/>
                <w:szCs w:val="18"/>
              </w:rPr>
              <w:t>Currently unavailable</w:t>
            </w:r>
          </w:p>
        </w:tc>
      </w:tr>
      <w:tr w:rsidR="003E1521" w:rsidRPr="005722C6" w14:paraId="54812785" w14:textId="77777777" w:rsidTr="0056052A">
        <w:tc>
          <w:tcPr>
            <w:tcW w:w="4258" w:type="dxa"/>
          </w:tcPr>
          <w:p w14:paraId="41B87525" w14:textId="77777777" w:rsidR="003E1521" w:rsidRPr="005722C6" w:rsidRDefault="003E1521" w:rsidP="003E1521">
            <w:pPr>
              <w:ind w:left="34" w:hanging="34"/>
              <w:rPr>
                <w:rFonts w:asciiTheme="minorHAnsi" w:hAnsiTheme="minorHAnsi" w:cstheme="minorHAnsi"/>
                <w:sz w:val="18"/>
                <w:szCs w:val="18"/>
              </w:rPr>
            </w:pPr>
            <w:r w:rsidRPr="005722C6">
              <w:rPr>
                <w:rFonts w:asciiTheme="minorHAnsi" w:hAnsiTheme="minorHAnsi" w:cstheme="minorHAnsi"/>
                <w:sz w:val="18"/>
                <w:szCs w:val="18"/>
              </w:rPr>
              <w:t>Mature Rooster Whole (when available)</w:t>
            </w:r>
          </w:p>
        </w:tc>
        <w:tc>
          <w:tcPr>
            <w:tcW w:w="1701" w:type="dxa"/>
          </w:tcPr>
          <w:p w14:paraId="5C72D92B" w14:textId="77777777" w:rsidR="003E1521" w:rsidRPr="005722C6" w:rsidRDefault="003E1521" w:rsidP="003E1521">
            <w:pPr>
              <w:ind w:left="284" w:hanging="142"/>
              <w:rPr>
                <w:rFonts w:asciiTheme="minorHAnsi" w:hAnsiTheme="minorHAnsi" w:cstheme="minorHAnsi"/>
                <w:sz w:val="18"/>
                <w:szCs w:val="18"/>
              </w:rPr>
            </w:pPr>
            <w:r w:rsidRPr="005722C6">
              <w:rPr>
                <w:rFonts w:asciiTheme="minorHAnsi" w:hAnsiTheme="minorHAnsi" w:cstheme="minorHAnsi"/>
                <w:sz w:val="18"/>
                <w:szCs w:val="18"/>
              </w:rPr>
              <w:t>2.5–3.8kg per bird</w:t>
            </w:r>
          </w:p>
        </w:tc>
        <w:tc>
          <w:tcPr>
            <w:tcW w:w="1275" w:type="dxa"/>
            <w:vAlign w:val="center"/>
          </w:tcPr>
          <w:p w14:paraId="3D022076" w14:textId="2B1B4644" w:rsidR="003E1521" w:rsidRPr="005722C6" w:rsidRDefault="003E1521" w:rsidP="003E1521">
            <w:pPr>
              <w:ind w:left="284" w:hanging="142"/>
              <w:rPr>
                <w:rFonts w:asciiTheme="minorHAnsi" w:hAnsiTheme="minorHAnsi" w:cstheme="minorHAnsi"/>
                <w:sz w:val="18"/>
                <w:szCs w:val="18"/>
              </w:rPr>
            </w:pPr>
            <w:r w:rsidRPr="00B10531">
              <w:rPr>
                <w:rFonts w:eastAsia="Times New Roman" w:cstheme="minorHAnsi"/>
                <w:bCs/>
                <w:iCs/>
                <w:color w:val="262626" w:themeColor="text1" w:themeTint="D9"/>
                <w:sz w:val="18"/>
                <w:szCs w:val="18"/>
              </w:rPr>
              <w:t>$</w:t>
            </w:r>
            <w:r>
              <w:rPr>
                <w:rFonts w:eastAsia="Times New Roman" w:cstheme="minorHAnsi"/>
                <w:bCs/>
                <w:iCs/>
                <w:color w:val="262626" w:themeColor="text1" w:themeTint="D9"/>
                <w:sz w:val="18"/>
                <w:szCs w:val="18"/>
              </w:rPr>
              <w:t>32.99kg</w:t>
            </w:r>
          </w:p>
        </w:tc>
        <w:tc>
          <w:tcPr>
            <w:tcW w:w="3539" w:type="dxa"/>
          </w:tcPr>
          <w:p w14:paraId="15A4208B" w14:textId="77777777" w:rsidR="003E1521" w:rsidRPr="005722C6" w:rsidRDefault="003E1521" w:rsidP="003E1521">
            <w:pPr>
              <w:ind w:left="284" w:hanging="142"/>
              <w:rPr>
                <w:rFonts w:asciiTheme="minorHAnsi" w:hAnsiTheme="minorHAnsi" w:cstheme="minorHAnsi"/>
                <w:sz w:val="18"/>
                <w:szCs w:val="18"/>
              </w:rPr>
            </w:pPr>
          </w:p>
        </w:tc>
      </w:tr>
      <w:tr w:rsidR="003E1521" w:rsidRPr="005722C6" w14:paraId="1267AAFB" w14:textId="77777777" w:rsidTr="0056052A">
        <w:tc>
          <w:tcPr>
            <w:tcW w:w="4258" w:type="dxa"/>
          </w:tcPr>
          <w:p w14:paraId="79D60DE7" w14:textId="77777777" w:rsidR="003E1521" w:rsidRPr="005722C6" w:rsidRDefault="003E1521" w:rsidP="003E1521">
            <w:pPr>
              <w:ind w:left="34" w:hanging="34"/>
              <w:rPr>
                <w:rFonts w:asciiTheme="minorHAnsi" w:hAnsiTheme="minorHAnsi" w:cstheme="minorHAnsi"/>
                <w:sz w:val="18"/>
                <w:szCs w:val="18"/>
              </w:rPr>
            </w:pPr>
            <w:r w:rsidRPr="005722C6">
              <w:rPr>
                <w:rFonts w:asciiTheme="minorHAnsi" w:hAnsiTheme="minorHAnsi" w:cstheme="minorHAnsi"/>
                <w:sz w:val="18"/>
                <w:szCs w:val="18"/>
              </w:rPr>
              <w:t>Whole boneless rolled (Ballotine)</w:t>
            </w:r>
          </w:p>
        </w:tc>
        <w:tc>
          <w:tcPr>
            <w:tcW w:w="1701" w:type="dxa"/>
          </w:tcPr>
          <w:p w14:paraId="23E04909" w14:textId="77777777" w:rsidR="003E1521" w:rsidRPr="005722C6" w:rsidRDefault="003E1521" w:rsidP="003E1521">
            <w:pPr>
              <w:ind w:left="284" w:hanging="142"/>
              <w:rPr>
                <w:rFonts w:asciiTheme="minorHAnsi" w:hAnsiTheme="minorHAnsi" w:cstheme="minorHAnsi"/>
                <w:sz w:val="18"/>
                <w:szCs w:val="18"/>
              </w:rPr>
            </w:pPr>
            <w:r w:rsidRPr="005722C6">
              <w:rPr>
                <w:rFonts w:asciiTheme="minorHAnsi" w:hAnsiTheme="minorHAnsi" w:cstheme="minorHAnsi"/>
                <w:sz w:val="18"/>
                <w:szCs w:val="18"/>
              </w:rPr>
              <w:t>1.3–1.7kg ea</w:t>
            </w:r>
          </w:p>
        </w:tc>
        <w:tc>
          <w:tcPr>
            <w:tcW w:w="1275" w:type="dxa"/>
            <w:vAlign w:val="center"/>
          </w:tcPr>
          <w:p w14:paraId="6E5EAA52" w14:textId="0F1AABF4" w:rsidR="003E1521" w:rsidRPr="005722C6" w:rsidRDefault="003E1521" w:rsidP="003E1521">
            <w:pPr>
              <w:ind w:left="284" w:hanging="142"/>
              <w:rPr>
                <w:rFonts w:asciiTheme="minorHAnsi" w:hAnsiTheme="minorHAnsi" w:cstheme="minorHAnsi"/>
                <w:sz w:val="18"/>
                <w:szCs w:val="18"/>
              </w:rPr>
            </w:pPr>
            <w:r w:rsidRPr="00B10531">
              <w:rPr>
                <w:rFonts w:eastAsia="Times New Roman" w:cstheme="minorHAnsi"/>
                <w:bCs/>
                <w:iCs/>
                <w:color w:val="262626" w:themeColor="text1" w:themeTint="D9"/>
                <w:sz w:val="18"/>
                <w:szCs w:val="18"/>
              </w:rPr>
              <w:t>$6</w:t>
            </w:r>
            <w:r>
              <w:rPr>
                <w:rFonts w:eastAsia="Times New Roman" w:cstheme="minorHAnsi"/>
                <w:bCs/>
                <w:iCs/>
                <w:color w:val="262626" w:themeColor="text1" w:themeTint="D9"/>
                <w:sz w:val="18"/>
                <w:szCs w:val="18"/>
              </w:rPr>
              <w:t>7</w:t>
            </w:r>
            <w:r w:rsidRPr="00B10531">
              <w:rPr>
                <w:rFonts w:eastAsia="Times New Roman" w:cstheme="minorHAnsi"/>
                <w:bCs/>
                <w:iCs/>
                <w:color w:val="262626" w:themeColor="text1" w:themeTint="D9"/>
                <w:sz w:val="18"/>
                <w:szCs w:val="18"/>
              </w:rPr>
              <w:t>.</w:t>
            </w:r>
            <w:r>
              <w:rPr>
                <w:rFonts w:eastAsia="Times New Roman" w:cstheme="minorHAnsi"/>
                <w:bCs/>
                <w:iCs/>
                <w:color w:val="262626" w:themeColor="text1" w:themeTint="D9"/>
                <w:sz w:val="18"/>
                <w:szCs w:val="18"/>
              </w:rPr>
              <w:t>9</w:t>
            </w:r>
            <w:r w:rsidRPr="00B10531">
              <w:rPr>
                <w:rFonts w:eastAsia="Times New Roman" w:cstheme="minorHAnsi"/>
                <w:bCs/>
                <w:iCs/>
                <w:color w:val="262626" w:themeColor="text1" w:themeTint="D9"/>
                <w:sz w:val="18"/>
                <w:szCs w:val="18"/>
              </w:rPr>
              <w:t>9kg</w:t>
            </w:r>
          </w:p>
        </w:tc>
        <w:tc>
          <w:tcPr>
            <w:tcW w:w="3539" w:type="dxa"/>
          </w:tcPr>
          <w:p w14:paraId="40B8F3A4" w14:textId="77777777" w:rsidR="003E1521" w:rsidRPr="005722C6" w:rsidRDefault="003E1521" w:rsidP="003E1521">
            <w:pPr>
              <w:ind w:left="284" w:hanging="142"/>
              <w:rPr>
                <w:rFonts w:asciiTheme="minorHAnsi" w:hAnsiTheme="minorHAnsi" w:cstheme="minorHAnsi"/>
                <w:sz w:val="18"/>
                <w:szCs w:val="18"/>
              </w:rPr>
            </w:pPr>
          </w:p>
        </w:tc>
      </w:tr>
    </w:tbl>
    <w:p w14:paraId="2E170ED7" w14:textId="77777777" w:rsidR="00302983" w:rsidRPr="005722C6" w:rsidRDefault="00302983" w:rsidP="005722C6">
      <w:pPr>
        <w:pStyle w:val="Heading2"/>
        <w:ind w:left="284" w:hanging="142"/>
        <w:rPr>
          <w:rFonts w:asciiTheme="minorHAnsi" w:hAnsiTheme="minorHAnsi" w:cstheme="minorHAnsi"/>
          <w:b/>
          <w:bCs/>
          <w:sz w:val="18"/>
          <w:szCs w:val="18"/>
        </w:rPr>
      </w:pPr>
      <w:r w:rsidRPr="005722C6">
        <w:rPr>
          <w:rFonts w:asciiTheme="minorHAnsi" w:hAnsiTheme="minorHAnsi" w:cstheme="minorHAnsi"/>
          <w:b/>
          <w:bCs/>
          <w:sz w:val="18"/>
          <w:szCs w:val="18"/>
        </w:rPr>
        <w:t>Raw Product: Portions</w:t>
      </w:r>
    </w:p>
    <w:tbl>
      <w:tblPr>
        <w:tblW w:w="10910" w:type="dxa"/>
        <w:tblBorders>
          <w:top w:val="single" w:sz="4" w:space="0" w:color="000000"/>
          <w:bottom w:val="single" w:sz="4" w:space="0" w:color="000000"/>
          <w:insideH w:val="dotted" w:sz="4" w:space="0" w:color="000000"/>
          <w:insideV w:val="dotted" w:sz="4" w:space="0" w:color="000000"/>
        </w:tblBorders>
        <w:tblLook w:val="04A0" w:firstRow="1" w:lastRow="0" w:firstColumn="1" w:lastColumn="0" w:noHBand="0" w:noVBand="1"/>
      </w:tblPr>
      <w:tblGrid>
        <w:gridCol w:w="4395"/>
        <w:gridCol w:w="1701"/>
        <w:gridCol w:w="1275"/>
        <w:gridCol w:w="3539"/>
      </w:tblGrid>
      <w:tr w:rsidR="003E1521" w:rsidRPr="005722C6" w14:paraId="3EEDA1EA" w14:textId="77777777" w:rsidTr="00E62C9D">
        <w:tc>
          <w:tcPr>
            <w:tcW w:w="4395" w:type="dxa"/>
          </w:tcPr>
          <w:p w14:paraId="43E7E2DF" w14:textId="77777777" w:rsidR="003E1521" w:rsidRPr="005722C6" w:rsidRDefault="003E1521" w:rsidP="003E1521">
            <w:pPr>
              <w:ind w:left="284" w:right="-361" w:hanging="142"/>
              <w:rPr>
                <w:rFonts w:asciiTheme="minorHAnsi" w:hAnsiTheme="minorHAnsi" w:cstheme="minorHAnsi"/>
                <w:sz w:val="18"/>
                <w:szCs w:val="18"/>
              </w:rPr>
            </w:pPr>
            <w:r w:rsidRPr="005722C6">
              <w:rPr>
                <w:rFonts w:asciiTheme="minorHAnsi" w:hAnsiTheme="minorHAnsi" w:cstheme="minorHAnsi"/>
                <w:sz w:val="18"/>
                <w:szCs w:val="18"/>
              </w:rPr>
              <w:t>Sommerlad Heritage Breasts</w:t>
            </w:r>
          </w:p>
        </w:tc>
        <w:tc>
          <w:tcPr>
            <w:tcW w:w="1701" w:type="dxa"/>
          </w:tcPr>
          <w:p w14:paraId="31F76931" w14:textId="792ABF3F" w:rsidR="003E1521" w:rsidRPr="005722C6" w:rsidRDefault="003E1521" w:rsidP="003E1521">
            <w:pPr>
              <w:ind w:left="39" w:right="-361"/>
              <w:rPr>
                <w:rFonts w:asciiTheme="minorHAnsi" w:hAnsiTheme="minorHAnsi" w:cstheme="minorHAnsi"/>
                <w:sz w:val="18"/>
                <w:szCs w:val="18"/>
              </w:rPr>
            </w:pPr>
            <w:r w:rsidRPr="005722C6">
              <w:rPr>
                <w:rFonts w:asciiTheme="minorHAnsi" w:hAnsiTheme="minorHAnsi" w:cstheme="minorHAnsi"/>
                <w:sz w:val="18"/>
                <w:szCs w:val="18"/>
              </w:rPr>
              <w:t>Skin on</w:t>
            </w:r>
            <w:r>
              <w:rPr>
                <w:rFonts w:asciiTheme="minorHAnsi" w:hAnsiTheme="minorHAnsi" w:cstheme="minorHAnsi"/>
                <w:sz w:val="18"/>
                <w:szCs w:val="18"/>
              </w:rPr>
              <w:t xml:space="preserve"> </w:t>
            </w:r>
            <w:r w:rsidRPr="005722C6">
              <w:rPr>
                <w:rFonts w:asciiTheme="minorHAnsi" w:hAnsiTheme="minorHAnsi" w:cstheme="minorHAnsi"/>
                <w:sz w:val="18"/>
                <w:szCs w:val="18"/>
              </w:rPr>
              <w:t xml:space="preserve">pairs / </w:t>
            </w:r>
            <w:r>
              <w:rPr>
                <w:rFonts w:asciiTheme="minorHAnsi" w:hAnsiTheme="minorHAnsi" w:cstheme="minorHAnsi"/>
                <w:sz w:val="18"/>
                <w:szCs w:val="18"/>
              </w:rPr>
              <w:br/>
            </w:r>
            <w:r w:rsidRPr="005722C6">
              <w:rPr>
                <w:rFonts w:asciiTheme="minorHAnsi" w:hAnsiTheme="minorHAnsi" w:cstheme="minorHAnsi"/>
                <w:sz w:val="18"/>
                <w:szCs w:val="18"/>
              </w:rPr>
              <w:t>Skinless 1kg bags</w:t>
            </w:r>
          </w:p>
        </w:tc>
        <w:tc>
          <w:tcPr>
            <w:tcW w:w="1275" w:type="dxa"/>
            <w:vAlign w:val="center"/>
          </w:tcPr>
          <w:p w14:paraId="7B8B5104" w14:textId="1D6DBF66" w:rsidR="003E1521" w:rsidRPr="005722C6" w:rsidRDefault="003E1521" w:rsidP="003E1521">
            <w:pPr>
              <w:ind w:left="284" w:right="-361" w:hanging="142"/>
              <w:rPr>
                <w:rFonts w:asciiTheme="minorHAnsi" w:hAnsiTheme="minorHAnsi" w:cstheme="minorHAnsi"/>
                <w:sz w:val="18"/>
                <w:szCs w:val="18"/>
              </w:rPr>
            </w:pPr>
            <w:r w:rsidRPr="00B10531">
              <w:rPr>
                <w:rFonts w:cstheme="minorHAnsi"/>
                <w:color w:val="171717" w:themeColor="background2" w:themeShade="1A"/>
                <w:sz w:val="18"/>
                <w:szCs w:val="18"/>
              </w:rPr>
              <w:t>$4</w:t>
            </w:r>
            <w:r>
              <w:rPr>
                <w:rFonts w:cstheme="minorHAnsi"/>
                <w:color w:val="171717" w:themeColor="background2" w:themeShade="1A"/>
                <w:sz w:val="18"/>
                <w:szCs w:val="18"/>
              </w:rPr>
              <w:t>4</w:t>
            </w:r>
            <w:r w:rsidRPr="00B10531">
              <w:rPr>
                <w:rFonts w:cstheme="minorHAnsi"/>
                <w:color w:val="171717" w:themeColor="background2" w:themeShade="1A"/>
                <w:sz w:val="18"/>
                <w:szCs w:val="18"/>
              </w:rPr>
              <w:t>.</w:t>
            </w:r>
            <w:r>
              <w:rPr>
                <w:rFonts w:cstheme="minorHAnsi"/>
                <w:color w:val="171717" w:themeColor="background2" w:themeShade="1A"/>
                <w:sz w:val="18"/>
                <w:szCs w:val="18"/>
              </w:rPr>
              <w:t>10</w:t>
            </w:r>
            <w:r w:rsidRPr="00B10531">
              <w:rPr>
                <w:rFonts w:cstheme="minorHAnsi"/>
                <w:color w:val="171717" w:themeColor="background2" w:themeShade="1A"/>
                <w:sz w:val="18"/>
                <w:szCs w:val="18"/>
              </w:rPr>
              <w:t>kg</w:t>
            </w:r>
          </w:p>
        </w:tc>
        <w:tc>
          <w:tcPr>
            <w:tcW w:w="3539" w:type="dxa"/>
          </w:tcPr>
          <w:p w14:paraId="2AB00CF3" w14:textId="77777777" w:rsidR="003E1521" w:rsidRPr="005722C6" w:rsidRDefault="003E1521" w:rsidP="003E1521">
            <w:pPr>
              <w:ind w:left="284" w:right="-361" w:hanging="142"/>
              <w:rPr>
                <w:rFonts w:asciiTheme="minorHAnsi" w:hAnsiTheme="minorHAnsi" w:cstheme="minorHAnsi"/>
                <w:sz w:val="18"/>
                <w:szCs w:val="18"/>
              </w:rPr>
            </w:pPr>
          </w:p>
        </w:tc>
      </w:tr>
      <w:tr w:rsidR="003E1521" w:rsidRPr="005722C6" w14:paraId="48CA3301" w14:textId="77777777" w:rsidTr="00E62C9D">
        <w:tc>
          <w:tcPr>
            <w:tcW w:w="4395" w:type="dxa"/>
          </w:tcPr>
          <w:p w14:paraId="404D283F" w14:textId="153D6396" w:rsidR="003E1521" w:rsidRPr="005722C6" w:rsidRDefault="003E1521" w:rsidP="003E1521">
            <w:pPr>
              <w:ind w:left="284" w:right="-361" w:hanging="142"/>
              <w:rPr>
                <w:rFonts w:asciiTheme="minorHAnsi" w:hAnsiTheme="minorHAnsi" w:cstheme="minorHAnsi"/>
                <w:sz w:val="18"/>
                <w:szCs w:val="18"/>
              </w:rPr>
            </w:pPr>
            <w:r w:rsidRPr="005722C6">
              <w:rPr>
                <w:rFonts w:asciiTheme="minorHAnsi" w:hAnsiTheme="minorHAnsi" w:cstheme="minorHAnsi"/>
                <w:sz w:val="18"/>
                <w:szCs w:val="18"/>
              </w:rPr>
              <w:t xml:space="preserve">Sommerlad Heritage </w:t>
            </w:r>
            <w:r>
              <w:rPr>
                <w:rFonts w:asciiTheme="minorHAnsi" w:hAnsiTheme="minorHAnsi" w:cstheme="minorHAnsi"/>
                <w:sz w:val="18"/>
                <w:szCs w:val="18"/>
              </w:rPr>
              <w:t>Tenderloins</w:t>
            </w:r>
          </w:p>
        </w:tc>
        <w:tc>
          <w:tcPr>
            <w:tcW w:w="1701" w:type="dxa"/>
          </w:tcPr>
          <w:p w14:paraId="6B0DE229" w14:textId="3201613F" w:rsidR="003E1521" w:rsidRPr="005722C6" w:rsidRDefault="003E1521" w:rsidP="003E1521">
            <w:pPr>
              <w:ind w:left="39" w:right="-361"/>
              <w:rPr>
                <w:rFonts w:asciiTheme="minorHAnsi" w:hAnsiTheme="minorHAnsi" w:cstheme="minorHAnsi"/>
                <w:sz w:val="18"/>
                <w:szCs w:val="18"/>
              </w:rPr>
            </w:pPr>
            <w:r>
              <w:rPr>
                <w:rFonts w:asciiTheme="minorHAnsi" w:hAnsiTheme="minorHAnsi" w:cstheme="minorHAnsi"/>
                <w:sz w:val="18"/>
                <w:szCs w:val="18"/>
              </w:rPr>
              <w:t>500g or 1kg bags</w:t>
            </w:r>
          </w:p>
        </w:tc>
        <w:tc>
          <w:tcPr>
            <w:tcW w:w="1275" w:type="dxa"/>
            <w:vAlign w:val="center"/>
          </w:tcPr>
          <w:p w14:paraId="0EAA209B" w14:textId="4D1A0DB2" w:rsidR="003E1521" w:rsidRPr="005722C6" w:rsidRDefault="003E1521" w:rsidP="003E1521">
            <w:pPr>
              <w:ind w:left="284" w:right="-361" w:hanging="142"/>
              <w:rPr>
                <w:rFonts w:asciiTheme="minorHAnsi" w:hAnsiTheme="minorHAnsi" w:cstheme="minorHAnsi"/>
                <w:sz w:val="18"/>
                <w:szCs w:val="18"/>
              </w:rPr>
            </w:pPr>
            <w:r w:rsidRPr="00B10531">
              <w:rPr>
                <w:rFonts w:cstheme="minorHAnsi"/>
                <w:color w:val="171717" w:themeColor="background2" w:themeShade="1A"/>
                <w:sz w:val="18"/>
                <w:szCs w:val="18"/>
              </w:rPr>
              <w:t>$4</w:t>
            </w:r>
            <w:r>
              <w:rPr>
                <w:rFonts w:cstheme="minorHAnsi"/>
                <w:color w:val="171717" w:themeColor="background2" w:themeShade="1A"/>
                <w:sz w:val="18"/>
                <w:szCs w:val="18"/>
              </w:rPr>
              <w:t>4</w:t>
            </w:r>
            <w:r w:rsidRPr="00B10531">
              <w:rPr>
                <w:rFonts w:cstheme="minorHAnsi"/>
                <w:color w:val="171717" w:themeColor="background2" w:themeShade="1A"/>
                <w:sz w:val="18"/>
                <w:szCs w:val="18"/>
              </w:rPr>
              <w:t>.</w:t>
            </w:r>
            <w:r>
              <w:rPr>
                <w:rFonts w:cstheme="minorHAnsi"/>
                <w:color w:val="171717" w:themeColor="background2" w:themeShade="1A"/>
                <w:sz w:val="18"/>
                <w:szCs w:val="18"/>
              </w:rPr>
              <w:t>10</w:t>
            </w:r>
            <w:r w:rsidRPr="00B10531">
              <w:rPr>
                <w:rFonts w:cstheme="minorHAnsi"/>
                <w:color w:val="171717" w:themeColor="background2" w:themeShade="1A"/>
                <w:sz w:val="18"/>
                <w:szCs w:val="18"/>
              </w:rPr>
              <w:t>kg</w:t>
            </w:r>
          </w:p>
        </w:tc>
        <w:tc>
          <w:tcPr>
            <w:tcW w:w="3539" w:type="dxa"/>
          </w:tcPr>
          <w:p w14:paraId="2FB18864" w14:textId="77777777" w:rsidR="003E1521" w:rsidRPr="005722C6" w:rsidRDefault="003E1521" w:rsidP="003E1521">
            <w:pPr>
              <w:ind w:left="284" w:right="-361" w:hanging="142"/>
              <w:rPr>
                <w:rFonts w:asciiTheme="minorHAnsi" w:hAnsiTheme="minorHAnsi" w:cstheme="minorHAnsi"/>
                <w:sz w:val="18"/>
                <w:szCs w:val="18"/>
              </w:rPr>
            </w:pPr>
          </w:p>
        </w:tc>
      </w:tr>
      <w:tr w:rsidR="003E1521" w:rsidRPr="005722C6" w14:paraId="5CE97E88" w14:textId="77777777" w:rsidTr="00E62C9D">
        <w:tc>
          <w:tcPr>
            <w:tcW w:w="4395" w:type="dxa"/>
          </w:tcPr>
          <w:p w14:paraId="3D696D78" w14:textId="77777777" w:rsidR="003E1521" w:rsidRPr="005722C6" w:rsidRDefault="003E1521" w:rsidP="003E1521">
            <w:pPr>
              <w:ind w:left="284" w:right="-361" w:hanging="142"/>
              <w:rPr>
                <w:rFonts w:asciiTheme="minorHAnsi" w:hAnsiTheme="minorHAnsi" w:cstheme="minorHAnsi"/>
                <w:sz w:val="18"/>
                <w:szCs w:val="18"/>
              </w:rPr>
            </w:pPr>
            <w:r w:rsidRPr="005722C6">
              <w:rPr>
                <w:rFonts w:asciiTheme="minorHAnsi" w:hAnsiTheme="minorHAnsi" w:cstheme="minorHAnsi"/>
                <w:sz w:val="18"/>
                <w:szCs w:val="18"/>
              </w:rPr>
              <w:t>Sommerlad Heritage Marylands</w:t>
            </w:r>
          </w:p>
        </w:tc>
        <w:tc>
          <w:tcPr>
            <w:tcW w:w="1701" w:type="dxa"/>
          </w:tcPr>
          <w:p w14:paraId="109957CF" w14:textId="5AEFDB27" w:rsidR="003E1521" w:rsidRPr="005722C6" w:rsidRDefault="003E1521" w:rsidP="003E1521">
            <w:pPr>
              <w:ind w:left="39" w:right="-361"/>
              <w:rPr>
                <w:rFonts w:asciiTheme="minorHAnsi" w:hAnsiTheme="minorHAnsi" w:cstheme="minorHAnsi"/>
                <w:sz w:val="18"/>
                <w:szCs w:val="18"/>
              </w:rPr>
            </w:pPr>
            <w:r w:rsidRPr="005722C6">
              <w:rPr>
                <w:rFonts w:asciiTheme="minorHAnsi" w:hAnsiTheme="minorHAnsi" w:cstheme="minorHAnsi"/>
                <w:sz w:val="18"/>
                <w:szCs w:val="18"/>
              </w:rPr>
              <w:t>Packed in pairs</w:t>
            </w:r>
          </w:p>
        </w:tc>
        <w:tc>
          <w:tcPr>
            <w:tcW w:w="1275" w:type="dxa"/>
            <w:vAlign w:val="center"/>
          </w:tcPr>
          <w:p w14:paraId="65CA510D" w14:textId="4CAF7D95" w:rsidR="003E1521" w:rsidRPr="005722C6" w:rsidRDefault="003E1521" w:rsidP="003E1521">
            <w:pPr>
              <w:ind w:left="284" w:right="-361" w:hanging="142"/>
              <w:rPr>
                <w:rFonts w:asciiTheme="minorHAnsi" w:hAnsiTheme="minorHAnsi" w:cstheme="minorHAnsi"/>
                <w:sz w:val="18"/>
                <w:szCs w:val="18"/>
              </w:rPr>
            </w:pPr>
            <w:r w:rsidRPr="00B10531">
              <w:rPr>
                <w:rFonts w:cstheme="minorHAnsi"/>
                <w:color w:val="171717" w:themeColor="background2" w:themeShade="1A"/>
                <w:sz w:val="18"/>
                <w:szCs w:val="18"/>
              </w:rPr>
              <w:t>$4</w:t>
            </w:r>
            <w:r>
              <w:rPr>
                <w:rFonts w:cstheme="minorHAnsi"/>
                <w:color w:val="171717" w:themeColor="background2" w:themeShade="1A"/>
                <w:sz w:val="18"/>
                <w:szCs w:val="18"/>
              </w:rPr>
              <w:t>4</w:t>
            </w:r>
            <w:r w:rsidRPr="00B10531">
              <w:rPr>
                <w:rFonts w:cstheme="minorHAnsi"/>
                <w:color w:val="171717" w:themeColor="background2" w:themeShade="1A"/>
                <w:sz w:val="18"/>
                <w:szCs w:val="18"/>
              </w:rPr>
              <w:t>.</w:t>
            </w:r>
            <w:r>
              <w:rPr>
                <w:rFonts w:cstheme="minorHAnsi"/>
                <w:color w:val="171717" w:themeColor="background2" w:themeShade="1A"/>
                <w:sz w:val="18"/>
                <w:szCs w:val="18"/>
              </w:rPr>
              <w:t>10</w:t>
            </w:r>
            <w:r w:rsidRPr="00B10531">
              <w:rPr>
                <w:rFonts w:cstheme="minorHAnsi"/>
                <w:color w:val="171717" w:themeColor="background2" w:themeShade="1A"/>
                <w:sz w:val="18"/>
                <w:szCs w:val="18"/>
              </w:rPr>
              <w:t>kg</w:t>
            </w:r>
          </w:p>
        </w:tc>
        <w:tc>
          <w:tcPr>
            <w:tcW w:w="3539" w:type="dxa"/>
          </w:tcPr>
          <w:p w14:paraId="1D944A0C" w14:textId="77777777" w:rsidR="003E1521" w:rsidRPr="005722C6" w:rsidRDefault="003E1521" w:rsidP="003E1521">
            <w:pPr>
              <w:ind w:left="284" w:right="-361" w:hanging="142"/>
              <w:rPr>
                <w:rFonts w:asciiTheme="minorHAnsi" w:hAnsiTheme="minorHAnsi" w:cstheme="minorHAnsi"/>
                <w:sz w:val="18"/>
                <w:szCs w:val="18"/>
              </w:rPr>
            </w:pPr>
          </w:p>
        </w:tc>
      </w:tr>
      <w:tr w:rsidR="003E1521" w:rsidRPr="005722C6" w14:paraId="6BB6C949" w14:textId="77777777" w:rsidTr="00E62C9D">
        <w:tc>
          <w:tcPr>
            <w:tcW w:w="4395" w:type="dxa"/>
          </w:tcPr>
          <w:p w14:paraId="04A80EE3" w14:textId="77777777" w:rsidR="003E1521" w:rsidRPr="005722C6" w:rsidRDefault="003E1521" w:rsidP="003E1521">
            <w:pPr>
              <w:ind w:left="284" w:right="-361" w:hanging="142"/>
              <w:rPr>
                <w:rFonts w:asciiTheme="minorHAnsi" w:hAnsiTheme="minorHAnsi" w:cstheme="minorHAnsi"/>
                <w:sz w:val="18"/>
                <w:szCs w:val="18"/>
              </w:rPr>
            </w:pPr>
            <w:r w:rsidRPr="005722C6">
              <w:rPr>
                <w:rFonts w:asciiTheme="minorHAnsi" w:hAnsiTheme="minorHAnsi" w:cstheme="minorHAnsi"/>
                <w:sz w:val="18"/>
                <w:szCs w:val="18"/>
              </w:rPr>
              <w:t>Sommerlad Heritage Drumsticks</w:t>
            </w:r>
          </w:p>
        </w:tc>
        <w:tc>
          <w:tcPr>
            <w:tcW w:w="1701" w:type="dxa"/>
          </w:tcPr>
          <w:p w14:paraId="3E4FC806" w14:textId="77777777" w:rsidR="003E1521" w:rsidRPr="005722C6" w:rsidRDefault="003E1521" w:rsidP="003E1521">
            <w:pPr>
              <w:ind w:left="39" w:right="-361"/>
              <w:rPr>
                <w:rFonts w:asciiTheme="minorHAnsi" w:hAnsiTheme="minorHAnsi" w:cstheme="minorHAnsi"/>
                <w:sz w:val="18"/>
                <w:szCs w:val="18"/>
              </w:rPr>
            </w:pPr>
            <w:r w:rsidRPr="005722C6">
              <w:rPr>
                <w:rFonts w:asciiTheme="minorHAnsi" w:hAnsiTheme="minorHAnsi" w:cstheme="minorHAnsi"/>
                <w:sz w:val="18"/>
                <w:szCs w:val="18"/>
              </w:rPr>
              <w:t>1kg bags</w:t>
            </w:r>
          </w:p>
        </w:tc>
        <w:tc>
          <w:tcPr>
            <w:tcW w:w="1275" w:type="dxa"/>
            <w:vAlign w:val="center"/>
          </w:tcPr>
          <w:p w14:paraId="15B95271" w14:textId="35A89190" w:rsidR="003E1521" w:rsidRPr="005722C6" w:rsidRDefault="003E1521" w:rsidP="003E1521">
            <w:pPr>
              <w:ind w:left="284" w:right="-361" w:hanging="142"/>
              <w:rPr>
                <w:rFonts w:asciiTheme="minorHAnsi" w:hAnsiTheme="minorHAnsi" w:cstheme="minorHAnsi"/>
                <w:sz w:val="18"/>
                <w:szCs w:val="18"/>
              </w:rPr>
            </w:pPr>
            <w:r w:rsidRPr="00B10531">
              <w:rPr>
                <w:rFonts w:cstheme="minorHAnsi"/>
                <w:color w:val="171717" w:themeColor="background2" w:themeShade="1A"/>
                <w:sz w:val="18"/>
                <w:szCs w:val="18"/>
              </w:rPr>
              <w:t>$2</w:t>
            </w:r>
            <w:r>
              <w:rPr>
                <w:rFonts w:cstheme="minorHAnsi"/>
                <w:color w:val="171717" w:themeColor="background2" w:themeShade="1A"/>
                <w:sz w:val="18"/>
                <w:szCs w:val="18"/>
              </w:rPr>
              <w:t>9</w:t>
            </w:r>
            <w:r w:rsidRPr="00B10531">
              <w:rPr>
                <w:rFonts w:cstheme="minorHAnsi"/>
                <w:color w:val="171717" w:themeColor="background2" w:themeShade="1A"/>
                <w:sz w:val="18"/>
                <w:szCs w:val="18"/>
              </w:rPr>
              <w:t>.</w:t>
            </w:r>
            <w:r>
              <w:rPr>
                <w:rFonts w:cstheme="minorHAnsi"/>
                <w:color w:val="171717" w:themeColor="background2" w:themeShade="1A"/>
                <w:sz w:val="18"/>
                <w:szCs w:val="18"/>
              </w:rPr>
              <w:t>9</w:t>
            </w:r>
            <w:r w:rsidRPr="00B10531">
              <w:rPr>
                <w:rFonts w:cstheme="minorHAnsi"/>
                <w:color w:val="171717" w:themeColor="background2" w:themeShade="1A"/>
                <w:sz w:val="18"/>
                <w:szCs w:val="18"/>
              </w:rPr>
              <w:t>9kg</w:t>
            </w:r>
          </w:p>
        </w:tc>
        <w:tc>
          <w:tcPr>
            <w:tcW w:w="3539" w:type="dxa"/>
          </w:tcPr>
          <w:p w14:paraId="019C7EBD" w14:textId="77777777" w:rsidR="003E1521" w:rsidRPr="005722C6" w:rsidRDefault="003E1521" w:rsidP="003E1521">
            <w:pPr>
              <w:ind w:left="284" w:right="-361" w:hanging="142"/>
              <w:rPr>
                <w:rFonts w:asciiTheme="minorHAnsi" w:hAnsiTheme="minorHAnsi" w:cstheme="minorHAnsi"/>
                <w:sz w:val="18"/>
                <w:szCs w:val="18"/>
              </w:rPr>
            </w:pPr>
          </w:p>
        </w:tc>
      </w:tr>
      <w:tr w:rsidR="003E1521" w:rsidRPr="005722C6" w14:paraId="3304F630" w14:textId="77777777" w:rsidTr="00E62C9D">
        <w:tc>
          <w:tcPr>
            <w:tcW w:w="4395" w:type="dxa"/>
          </w:tcPr>
          <w:p w14:paraId="5E54F14D" w14:textId="77777777" w:rsidR="003E1521" w:rsidRPr="005722C6" w:rsidRDefault="003E1521" w:rsidP="003E1521">
            <w:pPr>
              <w:ind w:left="284" w:right="-361" w:hanging="142"/>
              <w:rPr>
                <w:rFonts w:asciiTheme="minorHAnsi" w:hAnsiTheme="minorHAnsi" w:cstheme="minorHAnsi"/>
                <w:sz w:val="18"/>
                <w:szCs w:val="18"/>
              </w:rPr>
            </w:pPr>
            <w:r w:rsidRPr="005722C6">
              <w:rPr>
                <w:rFonts w:asciiTheme="minorHAnsi" w:hAnsiTheme="minorHAnsi" w:cstheme="minorHAnsi"/>
                <w:sz w:val="18"/>
                <w:szCs w:val="18"/>
              </w:rPr>
              <w:t>Sommerlad Heritage Wings</w:t>
            </w:r>
          </w:p>
        </w:tc>
        <w:tc>
          <w:tcPr>
            <w:tcW w:w="1701" w:type="dxa"/>
          </w:tcPr>
          <w:p w14:paraId="7BB9FF0B" w14:textId="77777777" w:rsidR="003E1521" w:rsidRPr="005722C6" w:rsidRDefault="003E1521" w:rsidP="003E1521">
            <w:pPr>
              <w:ind w:left="39" w:right="-361"/>
              <w:rPr>
                <w:rFonts w:asciiTheme="minorHAnsi" w:hAnsiTheme="minorHAnsi" w:cstheme="minorHAnsi"/>
                <w:sz w:val="18"/>
                <w:szCs w:val="18"/>
              </w:rPr>
            </w:pPr>
            <w:r w:rsidRPr="005722C6">
              <w:rPr>
                <w:rFonts w:asciiTheme="minorHAnsi" w:hAnsiTheme="minorHAnsi" w:cstheme="minorHAnsi"/>
                <w:sz w:val="18"/>
                <w:szCs w:val="18"/>
              </w:rPr>
              <w:t>1kg bags</w:t>
            </w:r>
          </w:p>
        </w:tc>
        <w:tc>
          <w:tcPr>
            <w:tcW w:w="1275" w:type="dxa"/>
            <w:vAlign w:val="center"/>
          </w:tcPr>
          <w:p w14:paraId="297A54AA" w14:textId="54E54922" w:rsidR="003E1521" w:rsidRPr="005722C6" w:rsidRDefault="003E1521" w:rsidP="003E1521">
            <w:pPr>
              <w:ind w:left="284" w:right="-361" w:hanging="142"/>
              <w:rPr>
                <w:rFonts w:asciiTheme="minorHAnsi" w:hAnsiTheme="minorHAnsi" w:cstheme="minorHAnsi"/>
                <w:sz w:val="18"/>
                <w:szCs w:val="18"/>
              </w:rPr>
            </w:pPr>
            <w:r w:rsidRPr="00B10531">
              <w:rPr>
                <w:rFonts w:cstheme="minorHAnsi"/>
                <w:color w:val="171717" w:themeColor="background2" w:themeShade="1A"/>
                <w:sz w:val="18"/>
                <w:szCs w:val="18"/>
              </w:rPr>
              <w:t>$2</w:t>
            </w:r>
            <w:r>
              <w:rPr>
                <w:rFonts w:cstheme="minorHAnsi"/>
                <w:color w:val="171717" w:themeColor="background2" w:themeShade="1A"/>
                <w:sz w:val="18"/>
                <w:szCs w:val="18"/>
              </w:rPr>
              <w:t>3</w:t>
            </w:r>
            <w:r w:rsidRPr="00B10531">
              <w:rPr>
                <w:rFonts w:cstheme="minorHAnsi"/>
                <w:color w:val="171717" w:themeColor="background2" w:themeShade="1A"/>
                <w:sz w:val="18"/>
                <w:szCs w:val="18"/>
              </w:rPr>
              <w:t>.</w:t>
            </w:r>
            <w:r>
              <w:rPr>
                <w:rFonts w:cstheme="minorHAnsi"/>
                <w:color w:val="171717" w:themeColor="background2" w:themeShade="1A"/>
                <w:sz w:val="18"/>
                <w:szCs w:val="18"/>
              </w:rPr>
              <w:t>9</w:t>
            </w:r>
            <w:r w:rsidRPr="00B10531">
              <w:rPr>
                <w:rFonts w:cstheme="minorHAnsi"/>
                <w:color w:val="171717" w:themeColor="background2" w:themeShade="1A"/>
                <w:sz w:val="18"/>
                <w:szCs w:val="18"/>
              </w:rPr>
              <w:t>9kg</w:t>
            </w:r>
          </w:p>
        </w:tc>
        <w:tc>
          <w:tcPr>
            <w:tcW w:w="3539" w:type="dxa"/>
          </w:tcPr>
          <w:p w14:paraId="550EC769" w14:textId="77777777" w:rsidR="003E1521" w:rsidRPr="005722C6" w:rsidRDefault="003E1521" w:rsidP="003E1521">
            <w:pPr>
              <w:ind w:left="284" w:right="-361" w:hanging="142"/>
              <w:rPr>
                <w:rFonts w:asciiTheme="minorHAnsi" w:hAnsiTheme="minorHAnsi" w:cstheme="minorHAnsi"/>
                <w:sz w:val="18"/>
                <w:szCs w:val="18"/>
              </w:rPr>
            </w:pPr>
          </w:p>
        </w:tc>
      </w:tr>
      <w:tr w:rsidR="003E1521" w:rsidRPr="005722C6" w14:paraId="1E6D44D4" w14:textId="77777777" w:rsidTr="00E62C9D">
        <w:tc>
          <w:tcPr>
            <w:tcW w:w="4395" w:type="dxa"/>
          </w:tcPr>
          <w:p w14:paraId="6065709E" w14:textId="77777777" w:rsidR="003E1521" w:rsidRPr="005722C6" w:rsidRDefault="003E1521" w:rsidP="003E1521">
            <w:pPr>
              <w:ind w:left="284" w:right="-361" w:hanging="142"/>
              <w:rPr>
                <w:rFonts w:asciiTheme="minorHAnsi" w:hAnsiTheme="minorHAnsi" w:cstheme="minorHAnsi"/>
                <w:sz w:val="18"/>
                <w:szCs w:val="18"/>
              </w:rPr>
            </w:pPr>
            <w:r w:rsidRPr="005722C6">
              <w:rPr>
                <w:rFonts w:asciiTheme="minorHAnsi" w:hAnsiTheme="minorHAnsi" w:cstheme="minorHAnsi"/>
                <w:sz w:val="18"/>
                <w:szCs w:val="18"/>
              </w:rPr>
              <w:t>Sommerlad Heritage Chicken, Minced</w:t>
            </w:r>
          </w:p>
        </w:tc>
        <w:tc>
          <w:tcPr>
            <w:tcW w:w="1701" w:type="dxa"/>
          </w:tcPr>
          <w:p w14:paraId="2E9E4DCB" w14:textId="77777777" w:rsidR="003E1521" w:rsidRPr="005722C6" w:rsidRDefault="003E1521" w:rsidP="003E1521">
            <w:pPr>
              <w:ind w:left="39" w:right="-361"/>
              <w:rPr>
                <w:rFonts w:asciiTheme="minorHAnsi" w:hAnsiTheme="minorHAnsi" w:cstheme="minorHAnsi"/>
                <w:sz w:val="18"/>
                <w:szCs w:val="18"/>
              </w:rPr>
            </w:pPr>
            <w:r w:rsidRPr="005722C6">
              <w:rPr>
                <w:rFonts w:asciiTheme="minorHAnsi" w:hAnsiTheme="minorHAnsi" w:cstheme="minorHAnsi"/>
                <w:sz w:val="18"/>
                <w:szCs w:val="18"/>
              </w:rPr>
              <w:t>500g or 1kg bags</w:t>
            </w:r>
          </w:p>
        </w:tc>
        <w:tc>
          <w:tcPr>
            <w:tcW w:w="1275" w:type="dxa"/>
            <w:vAlign w:val="center"/>
          </w:tcPr>
          <w:p w14:paraId="0A1B29E9" w14:textId="0372C1D1" w:rsidR="003E1521" w:rsidRPr="005722C6" w:rsidRDefault="003E1521" w:rsidP="003E1521">
            <w:pPr>
              <w:ind w:left="284" w:right="-361" w:hanging="142"/>
              <w:rPr>
                <w:rFonts w:asciiTheme="minorHAnsi" w:hAnsiTheme="minorHAnsi" w:cstheme="minorHAnsi"/>
                <w:sz w:val="18"/>
                <w:szCs w:val="18"/>
              </w:rPr>
            </w:pPr>
            <w:r w:rsidRPr="00B10531">
              <w:rPr>
                <w:rFonts w:cstheme="minorHAnsi"/>
                <w:color w:val="171717" w:themeColor="background2" w:themeShade="1A"/>
                <w:sz w:val="18"/>
                <w:szCs w:val="18"/>
              </w:rPr>
              <w:t>$3</w:t>
            </w:r>
            <w:r>
              <w:rPr>
                <w:rFonts w:cstheme="minorHAnsi"/>
                <w:color w:val="171717" w:themeColor="background2" w:themeShade="1A"/>
                <w:sz w:val="18"/>
                <w:szCs w:val="18"/>
              </w:rPr>
              <w:t>6</w:t>
            </w:r>
            <w:r w:rsidRPr="00B10531">
              <w:rPr>
                <w:rFonts w:cstheme="minorHAnsi"/>
                <w:color w:val="171717" w:themeColor="background2" w:themeShade="1A"/>
                <w:sz w:val="18"/>
                <w:szCs w:val="18"/>
              </w:rPr>
              <w:t>.</w:t>
            </w:r>
            <w:r>
              <w:rPr>
                <w:rFonts w:cstheme="minorHAnsi"/>
                <w:color w:val="171717" w:themeColor="background2" w:themeShade="1A"/>
                <w:sz w:val="18"/>
                <w:szCs w:val="18"/>
              </w:rPr>
              <w:t>9</w:t>
            </w:r>
            <w:r w:rsidRPr="00B10531">
              <w:rPr>
                <w:rFonts w:cstheme="minorHAnsi"/>
                <w:color w:val="171717" w:themeColor="background2" w:themeShade="1A"/>
                <w:sz w:val="18"/>
                <w:szCs w:val="18"/>
              </w:rPr>
              <w:t>9kg</w:t>
            </w:r>
          </w:p>
        </w:tc>
        <w:tc>
          <w:tcPr>
            <w:tcW w:w="3539" w:type="dxa"/>
          </w:tcPr>
          <w:p w14:paraId="4F2375DB" w14:textId="77777777" w:rsidR="003E1521" w:rsidRPr="005722C6" w:rsidRDefault="003E1521" w:rsidP="003E1521">
            <w:pPr>
              <w:ind w:left="284" w:right="-361" w:hanging="142"/>
              <w:rPr>
                <w:rFonts w:asciiTheme="minorHAnsi" w:hAnsiTheme="minorHAnsi" w:cstheme="minorHAnsi"/>
                <w:sz w:val="18"/>
                <w:szCs w:val="18"/>
              </w:rPr>
            </w:pPr>
          </w:p>
        </w:tc>
      </w:tr>
      <w:tr w:rsidR="003E1521" w:rsidRPr="005722C6" w14:paraId="7A962AEE" w14:textId="77777777" w:rsidTr="00E62C9D">
        <w:tc>
          <w:tcPr>
            <w:tcW w:w="4395" w:type="dxa"/>
          </w:tcPr>
          <w:p w14:paraId="60F62C91" w14:textId="326E6577" w:rsidR="003E1521" w:rsidRPr="005722C6" w:rsidRDefault="003E1521" w:rsidP="003E1521">
            <w:pPr>
              <w:ind w:left="284" w:right="-361" w:hanging="142"/>
              <w:rPr>
                <w:rFonts w:asciiTheme="minorHAnsi" w:hAnsiTheme="minorHAnsi" w:cstheme="minorHAnsi"/>
                <w:sz w:val="18"/>
                <w:szCs w:val="18"/>
              </w:rPr>
            </w:pPr>
            <w:r w:rsidRPr="005722C6">
              <w:rPr>
                <w:rFonts w:asciiTheme="minorHAnsi" w:hAnsiTheme="minorHAnsi" w:cstheme="minorHAnsi"/>
                <w:sz w:val="18"/>
                <w:szCs w:val="18"/>
              </w:rPr>
              <w:t>Sommerlad Heritage Chicken, Thigh cutlets on bone</w:t>
            </w:r>
          </w:p>
        </w:tc>
        <w:tc>
          <w:tcPr>
            <w:tcW w:w="1701" w:type="dxa"/>
          </w:tcPr>
          <w:p w14:paraId="5F188F50" w14:textId="77777777" w:rsidR="003E1521" w:rsidRPr="005722C6" w:rsidRDefault="003E1521" w:rsidP="003E1521">
            <w:pPr>
              <w:ind w:left="39" w:right="-361"/>
              <w:rPr>
                <w:rFonts w:asciiTheme="minorHAnsi" w:hAnsiTheme="minorHAnsi" w:cstheme="minorHAnsi"/>
                <w:sz w:val="18"/>
                <w:szCs w:val="18"/>
              </w:rPr>
            </w:pPr>
            <w:r w:rsidRPr="005722C6">
              <w:rPr>
                <w:rFonts w:asciiTheme="minorHAnsi" w:hAnsiTheme="minorHAnsi" w:cstheme="minorHAnsi"/>
                <w:sz w:val="18"/>
                <w:szCs w:val="18"/>
              </w:rPr>
              <w:t>1kg bags</w:t>
            </w:r>
          </w:p>
        </w:tc>
        <w:tc>
          <w:tcPr>
            <w:tcW w:w="1275" w:type="dxa"/>
            <w:vAlign w:val="center"/>
          </w:tcPr>
          <w:p w14:paraId="4C3EEBB2" w14:textId="7093CDE5" w:rsidR="003E1521" w:rsidRPr="005722C6" w:rsidRDefault="003E1521" w:rsidP="003E1521">
            <w:pPr>
              <w:ind w:left="284" w:right="-361" w:hanging="142"/>
              <w:rPr>
                <w:rFonts w:asciiTheme="minorHAnsi" w:hAnsiTheme="minorHAnsi" w:cstheme="minorHAnsi"/>
                <w:sz w:val="18"/>
                <w:szCs w:val="18"/>
              </w:rPr>
            </w:pPr>
            <w:r w:rsidRPr="00B10531">
              <w:rPr>
                <w:rFonts w:cstheme="minorHAnsi"/>
                <w:color w:val="171717" w:themeColor="background2" w:themeShade="1A"/>
                <w:sz w:val="18"/>
                <w:szCs w:val="18"/>
              </w:rPr>
              <w:t>$</w:t>
            </w:r>
            <w:r>
              <w:rPr>
                <w:rFonts w:cstheme="minorHAnsi"/>
                <w:color w:val="171717" w:themeColor="background2" w:themeShade="1A"/>
                <w:sz w:val="18"/>
                <w:szCs w:val="18"/>
              </w:rPr>
              <w:t>66.23</w:t>
            </w:r>
            <w:r w:rsidRPr="00B10531">
              <w:rPr>
                <w:rFonts w:cstheme="minorHAnsi"/>
                <w:color w:val="171717" w:themeColor="background2" w:themeShade="1A"/>
                <w:sz w:val="18"/>
                <w:szCs w:val="18"/>
              </w:rPr>
              <w:t>kg</w:t>
            </w:r>
          </w:p>
        </w:tc>
        <w:tc>
          <w:tcPr>
            <w:tcW w:w="3539" w:type="dxa"/>
          </w:tcPr>
          <w:p w14:paraId="24E4DA44" w14:textId="77777777" w:rsidR="003E1521" w:rsidRPr="005722C6" w:rsidRDefault="003E1521" w:rsidP="003E1521">
            <w:pPr>
              <w:ind w:left="284" w:right="-361" w:hanging="142"/>
              <w:rPr>
                <w:rFonts w:asciiTheme="minorHAnsi" w:hAnsiTheme="minorHAnsi" w:cstheme="minorHAnsi"/>
                <w:sz w:val="18"/>
                <w:szCs w:val="18"/>
              </w:rPr>
            </w:pPr>
          </w:p>
        </w:tc>
      </w:tr>
    </w:tbl>
    <w:p w14:paraId="6DF9F08F" w14:textId="77777777" w:rsidR="00302983" w:rsidRPr="005722C6" w:rsidRDefault="00302983" w:rsidP="005722C6">
      <w:pPr>
        <w:pStyle w:val="Heading2"/>
        <w:ind w:left="284" w:right="-361" w:hanging="142"/>
        <w:rPr>
          <w:rFonts w:asciiTheme="minorHAnsi" w:hAnsiTheme="minorHAnsi" w:cstheme="minorHAnsi"/>
          <w:b/>
          <w:bCs/>
          <w:sz w:val="18"/>
          <w:szCs w:val="18"/>
        </w:rPr>
      </w:pPr>
      <w:r w:rsidRPr="005722C6">
        <w:rPr>
          <w:rFonts w:asciiTheme="minorHAnsi" w:hAnsiTheme="minorHAnsi" w:cstheme="minorHAnsi"/>
          <w:b/>
          <w:bCs/>
          <w:sz w:val="18"/>
          <w:szCs w:val="18"/>
        </w:rPr>
        <w:t>Offal and Bone</w:t>
      </w:r>
    </w:p>
    <w:tbl>
      <w:tblPr>
        <w:tblW w:w="10910" w:type="dxa"/>
        <w:tblBorders>
          <w:top w:val="single" w:sz="4" w:space="0" w:color="000000"/>
          <w:bottom w:val="single" w:sz="4" w:space="0" w:color="000000"/>
          <w:insideH w:val="dotted" w:sz="4" w:space="0" w:color="000000"/>
          <w:insideV w:val="dotted" w:sz="4" w:space="0" w:color="000000"/>
        </w:tblBorders>
        <w:tblLook w:val="04A0" w:firstRow="1" w:lastRow="0" w:firstColumn="1" w:lastColumn="0" w:noHBand="0" w:noVBand="1"/>
      </w:tblPr>
      <w:tblGrid>
        <w:gridCol w:w="4395"/>
        <w:gridCol w:w="1701"/>
        <w:gridCol w:w="1275"/>
        <w:gridCol w:w="3539"/>
      </w:tblGrid>
      <w:tr w:rsidR="004B2EAB" w:rsidRPr="005722C6" w14:paraId="74ADD15B" w14:textId="77777777" w:rsidTr="00F30838">
        <w:tc>
          <w:tcPr>
            <w:tcW w:w="4395" w:type="dxa"/>
          </w:tcPr>
          <w:p w14:paraId="35156728" w14:textId="77777777" w:rsidR="004B2EAB" w:rsidRPr="005722C6" w:rsidRDefault="004B2EAB" w:rsidP="004B2EAB">
            <w:pPr>
              <w:ind w:left="284" w:right="-361" w:hanging="142"/>
              <w:rPr>
                <w:rFonts w:asciiTheme="minorHAnsi" w:hAnsiTheme="minorHAnsi" w:cstheme="minorHAnsi"/>
                <w:sz w:val="18"/>
                <w:szCs w:val="18"/>
              </w:rPr>
            </w:pPr>
            <w:r w:rsidRPr="005722C6">
              <w:rPr>
                <w:rFonts w:asciiTheme="minorHAnsi" w:hAnsiTheme="minorHAnsi" w:cstheme="minorHAnsi"/>
                <w:sz w:val="18"/>
                <w:szCs w:val="18"/>
              </w:rPr>
              <w:t>Sommerlad Heritage Chicken, Liver</w:t>
            </w:r>
          </w:p>
        </w:tc>
        <w:tc>
          <w:tcPr>
            <w:tcW w:w="1701" w:type="dxa"/>
          </w:tcPr>
          <w:p w14:paraId="1123307E" w14:textId="77777777" w:rsidR="004B2EAB" w:rsidRPr="005722C6" w:rsidRDefault="004B2EAB" w:rsidP="004B2EAB">
            <w:pPr>
              <w:ind w:left="284" w:right="-361" w:hanging="142"/>
              <w:rPr>
                <w:rFonts w:asciiTheme="minorHAnsi" w:hAnsiTheme="minorHAnsi" w:cstheme="minorHAnsi"/>
                <w:sz w:val="18"/>
                <w:szCs w:val="18"/>
              </w:rPr>
            </w:pPr>
            <w:r w:rsidRPr="005722C6">
              <w:rPr>
                <w:rFonts w:asciiTheme="minorHAnsi" w:hAnsiTheme="minorHAnsi" w:cstheme="minorHAnsi"/>
                <w:sz w:val="18"/>
                <w:szCs w:val="18"/>
              </w:rPr>
              <w:t>500g bags</w:t>
            </w:r>
          </w:p>
        </w:tc>
        <w:tc>
          <w:tcPr>
            <w:tcW w:w="1275" w:type="dxa"/>
            <w:vAlign w:val="center"/>
          </w:tcPr>
          <w:p w14:paraId="0E0805C7" w14:textId="5CAC06CA" w:rsidR="004B2EAB" w:rsidRPr="005722C6" w:rsidRDefault="004B2EAB" w:rsidP="004B2EAB">
            <w:pPr>
              <w:ind w:left="284" w:right="-361" w:hanging="142"/>
              <w:rPr>
                <w:rFonts w:asciiTheme="minorHAnsi" w:hAnsiTheme="minorHAnsi" w:cstheme="minorHAnsi"/>
                <w:sz w:val="18"/>
                <w:szCs w:val="18"/>
              </w:rPr>
            </w:pPr>
            <w:r w:rsidRPr="00B10531">
              <w:rPr>
                <w:rFonts w:cstheme="minorHAnsi"/>
                <w:color w:val="171717" w:themeColor="background2" w:themeShade="1A"/>
                <w:sz w:val="18"/>
                <w:szCs w:val="18"/>
              </w:rPr>
              <w:t>$</w:t>
            </w:r>
            <w:r>
              <w:rPr>
                <w:rFonts w:cstheme="minorHAnsi"/>
                <w:color w:val="171717" w:themeColor="background2" w:themeShade="1A"/>
                <w:sz w:val="18"/>
                <w:szCs w:val="18"/>
              </w:rPr>
              <w:t>32.99</w:t>
            </w:r>
            <w:r w:rsidRPr="00B10531">
              <w:rPr>
                <w:rFonts w:cstheme="minorHAnsi"/>
                <w:color w:val="171717" w:themeColor="background2" w:themeShade="1A"/>
                <w:sz w:val="18"/>
                <w:szCs w:val="18"/>
              </w:rPr>
              <w:t>kg</w:t>
            </w:r>
          </w:p>
        </w:tc>
        <w:tc>
          <w:tcPr>
            <w:tcW w:w="3539" w:type="dxa"/>
          </w:tcPr>
          <w:p w14:paraId="64D25904" w14:textId="77777777" w:rsidR="004B2EAB" w:rsidRPr="005722C6" w:rsidRDefault="004B2EAB" w:rsidP="004B2EAB">
            <w:pPr>
              <w:ind w:left="284" w:right="-361" w:hanging="142"/>
              <w:rPr>
                <w:rFonts w:asciiTheme="minorHAnsi" w:hAnsiTheme="minorHAnsi" w:cstheme="minorHAnsi"/>
                <w:sz w:val="18"/>
                <w:szCs w:val="18"/>
              </w:rPr>
            </w:pPr>
          </w:p>
        </w:tc>
      </w:tr>
      <w:tr w:rsidR="004B2EAB" w:rsidRPr="005722C6" w14:paraId="6AF16651" w14:textId="77777777" w:rsidTr="00F30838">
        <w:tc>
          <w:tcPr>
            <w:tcW w:w="4395" w:type="dxa"/>
          </w:tcPr>
          <w:p w14:paraId="4B458745" w14:textId="77777777" w:rsidR="004B2EAB" w:rsidRPr="005722C6" w:rsidRDefault="004B2EAB" w:rsidP="004B2EAB">
            <w:pPr>
              <w:ind w:left="284" w:right="-361" w:hanging="142"/>
              <w:rPr>
                <w:rFonts w:asciiTheme="minorHAnsi" w:hAnsiTheme="minorHAnsi" w:cstheme="minorHAnsi"/>
                <w:sz w:val="18"/>
                <w:szCs w:val="18"/>
              </w:rPr>
            </w:pPr>
            <w:r w:rsidRPr="005722C6">
              <w:rPr>
                <w:rFonts w:asciiTheme="minorHAnsi" w:hAnsiTheme="minorHAnsi" w:cstheme="minorHAnsi"/>
                <w:sz w:val="18"/>
                <w:szCs w:val="18"/>
              </w:rPr>
              <w:t>Sommerlad Heritage Chicken, Hearts</w:t>
            </w:r>
          </w:p>
        </w:tc>
        <w:tc>
          <w:tcPr>
            <w:tcW w:w="1701" w:type="dxa"/>
          </w:tcPr>
          <w:p w14:paraId="45633B9B" w14:textId="77777777" w:rsidR="004B2EAB" w:rsidRPr="005722C6" w:rsidRDefault="004B2EAB" w:rsidP="004B2EAB">
            <w:pPr>
              <w:ind w:left="284" w:right="-361" w:hanging="142"/>
              <w:rPr>
                <w:rFonts w:asciiTheme="minorHAnsi" w:hAnsiTheme="minorHAnsi" w:cstheme="minorHAnsi"/>
                <w:sz w:val="18"/>
                <w:szCs w:val="18"/>
              </w:rPr>
            </w:pPr>
            <w:r w:rsidRPr="005722C6">
              <w:rPr>
                <w:rFonts w:asciiTheme="minorHAnsi" w:hAnsiTheme="minorHAnsi" w:cstheme="minorHAnsi"/>
                <w:sz w:val="18"/>
                <w:szCs w:val="18"/>
              </w:rPr>
              <w:t>500g bags</w:t>
            </w:r>
          </w:p>
        </w:tc>
        <w:tc>
          <w:tcPr>
            <w:tcW w:w="1275" w:type="dxa"/>
            <w:vAlign w:val="center"/>
          </w:tcPr>
          <w:p w14:paraId="0AF28579" w14:textId="575810E4" w:rsidR="004B2EAB" w:rsidRPr="005722C6" w:rsidRDefault="004B2EAB" w:rsidP="004B2EAB">
            <w:pPr>
              <w:ind w:left="284" w:right="-361" w:hanging="142"/>
              <w:rPr>
                <w:rFonts w:asciiTheme="minorHAnsi" w:hAnsiTheme="minorHAnsi" w:cstheme="minorHAnsi"/>
                <w:sz w:val="18"/>
                <w:szCs w:val="18"/>
              </w:rPr>
            </w:pPr>
            <w:r w:rsidRPr="00B10531">
              <w:rPr>
                <w:rFonts w:cstheme="minorHAnsi"/>
                <w:color w:val="171717" w:themeColor="background2" w:themeShade="1A"/>
                <w:sz w:val="18"/>
                <w:szCs w:val="18"/>
              </w:rPr>
              <w:t>$</w:t>
            </w:r>
            <w:r>
              <w:rPr>
                <w:rFonts w:cstheme="minorHAnsi"/>
                <w:color w:val="171717" w:themeColor="background2" w:themeShade="1A"/>
                <w:sz w:val="18"/>
                <w:szCs w:val="18"/>
              </w:rPr>
              <w:t>20</w:t>
            </w:r>
            <w:r w:rsidRPr="00B10531">
              <w:rPr>
                <w:rFonts w:cstheme="minorHAnsi"/>
                <w:color w:val="171717" w:themeColor="background2" w:themeShade="1A"/>
                <w:sz w:val="18"/>
                <w:szCs w:val="18"/>
              </w:rPr>
              <w:t>.</w:t>
            </w:r>
            <w:r>
              <w:rPr>
                <w:rFonts w:cstheme="minorHAnsi"/>
                <w:color w:val="171717" w:themeColor="background2" w:themeShade="1A"/>
                <w:sz w:val="18"/>
                <w:szCs w:val="18"/>
              </w:rPr>
              <w:t>9</w:t>
            </w:r>
            <w:r w:rsidRPr="00B10531">
              <w:rPr>
                <w:rFonts w:cstheme="minorHAnsi"/>
                <w:color w:val="171717" w:themeColor="background2" w:themeShade="1A"/>
                <w:sz w:val="18"/>
                <w:szCs w:val="18"/>
              </w:rPr>
              <w:t>9kg</w:t>
            </w:r>
          </w:p>
        </w:tc>
        <w:tc>
          <w:tcPr>
            <w:tcW w:w="3539" w:type="dxa"/>
          </w:tcPr>
          <w:p w14:paraId="14F73678" w14:textId="77777777" w:rsidR="004B2EAB" w:rsidRPr="005722C6" w:rsidRDefault="004B2EAB" w:rsidP="004B2EAB">
            <w:pPr>
              <w:ind w:left="284" w:right="-361" w:hanging="142"/>
              <w:rPr>
                <w:rFonts w:asciiTheme="minorHAnsi" w:hAnsiTheme="minorHAnsi" w:cstheme="minorHAnsi"/>
                <w:sz w:val="18"/>
                <w:szCs w:val="18"/>
              </w:rPr>
            </w:pPr>
          </w:p>
        </w:tc>
      </w:tr>
      <w:tr w:rsidR="004B2EAB" w:rsidRPr="005722C6" w14:paraId="597FEA57" w14:textId="77777777" w:rsidTr="00F30838">
        <w:tc>
          <w:tcPr>
            <w:tcW w:w="4395" w:type="dxa"/>
          </w:tcPr>
          <w:p w14:paraId="49EF31A1" w14:textId="77777777" w:rsidR="004B2EAB" w:rsidRPr="005722C6" w:rsidRDefault="004B2EAB" w:rsidP="004B2EAB">
            <w:pPr>
              <w:ind w:left="284" w:right="-361" w:hanging="142"/>
              <w:rPr>
                <w:rFonts w:asciiTheme="minorHAnsi" w:hAnsiTheme="minorHAnsi" w:cstheme="minorHAnsi"/>
                <w:sz w:val="18"/>
                <w:szCs w:val="18"/>
              </w:rPr>
            </w:pPr>
            <w:r w:rsidRPr="005722C6">
              <w:rPr>
                <w:rFonts w:asciiTheme="minorHAnsi" w:hAnsiTheme="minorHAnsi" w:cstheme="minorHAnsi"/>
                <w:sz w:val="18"/>
                <w:szCs w:val="18"/>
              </w:rPr>
              <w:t>Sommerlad Heritage Chicken, Giblets</w:t>
            </w:r>
          </w:p>
        </w:tc>
        <w:tc>
          <w:tcPr>
            <w:tcW w:w="1701" w:type="dxa"/>
          </w:tcPr>
          <w:p w14:paraId="784FBF3B" w14:textId="77777777" w:rsidR="004B2EAB" w:rsidRPr="005722C6" w:rsidRDefault="004B2EAB" w:rsidP="004B2EAB">
            <w:pPr>
              <w:ind w:left="284" w:right="-361" w:hanging="142"/>
              <w:rPr>
                <w:rFonts w:asciiTheme="minorHAnsi" w:hAnsiTheme="minorHAnsi" w:cstheme="minorHAnsi"/>
                <w:sz w:val="18"/>
                <w:szCs w:val="18"/>
              </w:rPr>
            </w:pPr>
            <w:r w:rsidRPr="005722C6">
              <w:rPr>
                <w:rFonts w:asciiTheme="minorHAnsi" w:hAnsiTheme="minorHAnsi" w:cstheme="minorHAnsi"/>
                <w:sz w:val="18"/>
                <w:szCs w:val="18"/>
              </w:rPr>
              <w:t>1kg bags</w:t>
            </w:r>
          </w:p>
        </w:tc>
        <w:tc>
          <w:tcPr>
            <w:tcW w:w="1275" w:type="dxa"/>
            <w:vAlign w:val="center"/>
          </w:tcPr>
          <w:p w14:paraId="26684128" w14:textId="0053F871" w:rsidR="004B2EAB" w:rsidRPr="005722C6" w:rsidRDefault="004B2EAB" w:rsidP="004B2EAB">
            <w:pPr>
              <w:ind w:left="284" w:right="-361" w:hanging="142"/>
              <w:rPr>
                <w:rFonts w:asciiTheme="minorHAnsi" w:hAnsiTheme="minorHAnsi" w:cstheme="minorHAnsi"/>
                <w:sz w:val="18"/>
                <w:szCs w:val="18"/>
              </w:rPr>
            </w:pPr>
            <w:r w:rsidRPr="00B10531">
              <w:rPr>
                <w:rFonts w:cstheme="minorHAnsi"/>
                <w:color w:val="171717" w:themeColor="background2" w:themeShade="1A"/>
                <w:sz w:val="18"/>
                <w:szCs w:val="18"/>
              </w:rPr>
              <w:t>$2</w:t>
            </w:r>
            <w:r>
              <w:rPr>
                <w:rFonts w:cstheme="minorHAnsi"/>
                <w:color w:val="171717" w:themeColor="background2" w:themeShade="1A"/>
                <w:sz w:val="18"/>
                <w:szCs w:val="18"/>
              </w:rPr>
              <w:t>8</w:t>
            </w:r>
            <w:r w:rsidRPr="00B10531">
              <w:rPr>
                <w:rFonts w:cstheme="minorHAnsi"/>
                <w:color w:val="171717" w:themeColor="background2" w:themeShade="1A"/>
                <w:sz w:val="18"/>
                <w:szCs w:val="18"/>
              </w:rPr>
              <w:t>.</w:t>
            </w:r>
            <w:r>
              <w:rPr>
                <w:rFonts w:cstheme="minorHAnsi"/>
                <w:color w:val="171717" w:themeColor="background2" w:themeShade="1A"/>
                <w:sz w:val="18"/>
                <w:szCs w:val="18"/>
              </w:rPr>
              <w:t>9</w:t>
            </w:r>
            <w:r w:rsidRPr="00B10531">
              <w:rPr>
                <w:rFonts w:cstheme="minorHAnsi"/>
                <w:color w:val="171717" w:themeColor="background2" w:themeShade="1A"/>
                <w:sz w:val="18"/>
                <w:szCs w:val="18"/>
              </w:rPr>
              <w:t>9kg</w:t>
            </w:r>
          </w:p>
        </w:tc>
        <w:tc>
          <w:tcPr>
            <w:tcW w:w="3539" w:type="dxa"/>
          </w:tcPr>
          <w:p w14:paraId="089865A4" w14:textId="77777777" w:rsidR="004B2EAB" w:rsidRPr="005722C6" w:rsidRDefault="004B2EAB" w:rsidP="004B2EAB">
            <w:pPr>
              <w:ind w:left="284" w:right="-361" w:hanging="142"/>
              <w:rPr>
                <w:rFonts w:asciiTheme="minorHAnsi" w:hAnsiTheme="minorHAnsi" w:cstheme="minorHAnsi"/>
                <w:sz w:val="18"/>
                <w:szCs w:val="18"/>
              </w:rPr>
            </w:pPr>
          </w:p>
        </w:tc>
      </w:tr>
      <w:tr w:rsidR="004B2EAB" w:rsidRPr="005722C6" w14:paraId="19690E17" w14:textId="77777777" w:rsidTr="00F30838">
        <w:tc>
          <w:tcPr>
            <w:tcW w:w="4395" w:type="dxa"/>
          </w:tcPr>
          <w:p w14:paraId="1B4DFA6D" w14:textId="77777777" w:rsidR="004B2EAB" w:rsidRPr="005722C6" w:rsidRDefault="004B2EAB" w:rsidP="004B2EAB">
            <w:pPr>
              <w:ind w:left="284" w:right="-361" w:hanging="142"/>
              <w:rPr>
                <w:rFonts w:asciiTheme="minorHAnsi" w:hAnsiTheme="minorHAnsi" w:cstheme="minorHAnsi"/>
                <w:sz w:val="18"/>
                <w:szCs w:val="18"/>
              </w:rPr>
            </w:pPr>
            <w:r w:rsidRPr="005722C6">
              <w:rPr>
                <w:rFonts w:asciiTheme="minorHAnsi" w:hAnsiTheme="minorHAnsi" w:cstheme="minorHAnsi"/>
                <w:sz w:val="18"/>
                <w:szCs w:val="18"/>
              </w:rPr>
              <w:t>Sommerlad Heritage Chicken, Necks</w:t>
            </w:r>
          </w:p>
        </w:tc>
        <w:tc>
          <w:tcPr>
            <w:tcW w:w="1701" w:type="dxa"/>
          </w:tcPr>
          <w:p w14:paraId="198CF3E1" w14:textId="77777777" w:rsidR="004B2EAB" w:rsidRPr="005722C6" w:rsidRDefault="004B2EAB" w:rsidP="004B2EAB">
            <w:pPr>
              <w:ind w:left="284" w:right="-361" w:hanging="142"/>
              <w:rPr>
                <w:rFonts w:asciiTheme="minorHAnsi" w:hAnsiTheme="minorHAnsi" w:cstheme="minorHAnsi"/>
                <w:sz w:val="18"/>
                <w:szCs w:val="18"/>
              </w:rPr>
            </w:pPr>
            <w:r w:rsidRPr="005722C6">
              <w:rPr>
                <w:rFonts w:asciiTheme="minorHAnsi" w:hAnsiTheme="minorHAnsi" w:cstheme="minorHAnsi"/>
                <w:sz w:val="18"/>
                <w:szCs w:val="18"/>
              </w:rPr>
              <w:t>1kg bags</w:t>
            </w:r>
          </w:p>
        </w:tc>
        <w:tc>
          <w:tcPr>
            <w:tcW w:w="1275" w:type="dxa"/>
            <w:vAlign w:val="center"/>
          </w:tcPr>
          <w:p w14:paraId="4F74AEC4" w14:textId="20AF18F9" w:rsidR="004B2EAB" w:rsidRPr="005722C6" w:rsidRDefault="004B2EAB" w:rsidP="004B2EAB">
            <w:pPr>
              <w:ind w:left="284" w:right="-361" w:hanging="142"/>
              <w:rPr>
                <w:rFonts w:asciiTheme="minorHAnsi" w:hAnsiTheme="minorHAnsi" w:cstheme="minorHAnsi"/>
                <w:sz w:val="18"/>
                <w:szCs w:val="18"/>
              </w:rPr>
            </w:pPr>
            <w:r w:rsidRPr="00B10531">
              <w:rPr>
                <w:rFonts w:cstheme="minorHAnsi"/>
                <w:color w:val="171717" w:themeColor="background2" w:themeShade="1A"/>
                <w:sz w:val="18"/>
                <w:szCs w:val="18"/>
              </w:rPr>
              <w:t>$1</w:t>
            </w:r>
            <w:r>
              <w:rPr>
                <w:rFonts w:cstheme="minorHAnsi"/>
                <w:color w:val="171717" w:themeColor="background2" w:themeShade="1A"/>
                <w:sz w:val="18"/>
                <w:szCs w:val="18"/>
              </w:rPr>
              <w:t>6</w:t>
            </w:r>
            <w:r w:rsidRPr="00B10531">
              <w:rPr>
                <w:rFonts w:cstheme="minorHAnsi"/>
                <w:color w:val="171717" w:themeColor="background2" w:themeShade="1A"/>
                <w:sz w:val="18"/>
                <w:szCs w:val="18"/>
              </w:rPr>
              <w:t>.</w:t>
            </w:r>
            <w:r>
              <w:rPr>
                <w:rFonts w:cstheme="minorHAnsi"/>
                <w:color w:val="171717" w:themeColor="background2" w:themeShade="1A"/>
                <w:sz w:val="18"/>
                <w:szCs w:val="18"/>
              </w:rPr>
              <w:t>4</w:t>
            </w:r>
            <w:r w:rsidRPr="00B10531">
              <w:rPr>
                <w:rFonts w:cstheme="minorHAnsi"/>
                <w:color w:val="171717" w:themeColor="background2" w:themeShade="1A"/>
                <w:sz w:val="18"/>
                <w:szCs w:val="18"/>
              </w:rPr>
              <w:t>9kg</w:t>
            </w:r>
          </w:p>
        </w:tc>
        <w:tc>
          <w:tcPr>
            <w:tcW w:w="3539" w:type="dxa"/>
          </w:tcPr>
          <w:p w14:paraId="4A617F9A" w14:textId="77777777" w:rsidR="004B2EAB" w:rsidRPr="005722C6" w:rsidRDefault="004B2EAB" w:rsidP="004B2EAB">
            <w:pPr>
              <w:ind w:left="284" w:right="-361" w:hanging="142"/>
              <w:rPr>
                <w:rFonts w:asciiTheme="minorHAnsi" w:hAnsiTheme="minorHAnsi" w:cstheme="minorHAnsi"/>
                <w:sz w:val="18"/>
                <w:szCs w:val="18"/>
              </w:rPr>
            </w:pPr>
          </w:p>
        </w:tc>
      </w:tr>
      <w:tr w:rsidR="004B2EAB" w:rsidRPr="005722C6" w14:paraId="3D771C59" w14:textId="77777777" w:rsidTr="00F30838">
        <w:tc>
          <w:tcPr>
            <w:tcW w:w="4395" w:type="dxa"/>
          </w:tcPr>
          <w:p w14:paraId="6E4E4558" w14:textId="77777777" w:rsidR="004B2EAB" w:rsidRPr="005722C6" w:rsidRDefault="004B2EAB" w:rsidP="004B2EAB">
            <w:pPr>
              <w:ind w:left="284" w:right="-361" w:hanging="142"/>
              <w:rPr>
                <w:rFonts w:asciiTheme="minorHAnsi" w:hAnsiTheme="minorHAnsi" w:cstheme="minorHAnsi"/>
                <w:sz w:val="18"/>
                <w:szCs w:val="18"/>
              </w:rPr>
            </w:pPr>
            <w:r w:rsidRPr="005722C6">
              <w:rPr>
                <w:rFonts w:asciiTheme="minorHAnsi" w:hAnsiTheme="minorHAnsi" w:cstheme="minorHAnsi"/>
                <w:sz w:val="18"/>
                <w:szCs w:val="18"/>
              </w:rPr>
              <w:t>Sommerlad Heritage Chicken, Feet</w:t>
            </w:r>
          </w:p>
        </w:tc>
        <w:tc>
          <w:tcPr>
            <w:tcW w:w="1701" w:type="dxa"/>
          </w:tcPr>
          <w:p w14:paraId="4BC73BA0" w14:textId="77777777" w:rsidR="004B2EAB" w:rsidRPr="005722C6" w:rsidRDefault="004B2EAB" w:rsidP="004B2EAB">
            <w:pPr>
              <w:ind w:left="284" w:right="-361" w:hanging="142"/>
              <w:rPr>
                <w:rFonts w:asciiTheme="minorHAnsi" w:hAnsiTheme="minorHAnsi" w:cstheme="minorHAnsi"/>
                <w:sz w:val="18"/>
                <w:szCs w:val="18"/>
              </w:rPr>
            </w:pPr>
            <w:r w:rsidRPr="005722C6">
              <w:rPr>
                <w:rFonts w:asciiTheme="minorHAnsi" w:hAnsiTheme="minorHAnsi" w:cstheme="minorHAnsi"/>
                <w:sz w:val="18"/>
                <w:szCs w:val="18"/>
              </w:rPr>
              <w:t>1kg bags</w:t>
            </w:r>
          </w:p>
        </w:tc>
        <w:tc>
          <w:tcPr>
            <w:tcW w:w="1275" w:type="dxa"/>
            <w:vAlign w:val="center"/>
          </w:tcPr>
          <w:p w14:paraId="3547504D" w14:textId="3FF9A63F" w:rsidR="004B2EAB" w:rsidRPr="005722C6" w:rsidRDefault="004B2EAB" w:rsidP="004B2EAB">
            <w:pPr>
              <w:ind w:left="284" w:right="-361" w:hanging="142"/>
              <w:rPr>
                <w:rFonts w:asciiTheme="minorHAnsi" w:hAnsiTheme="minorHAnsi" w:cstheme="minorHAnsi"/>
                <w:sz w:val="18"/>
                <w:szCs w:val="18"/>
              </w:rPr>
            </w:pPr>
            <w:r w:rsidRPr="00B10531">
              <w:rPr>
                <w:rFonts w:cstheme="minorHAnsi"/>
                <w:color w:val="171717" w:themeColor="background2" w:themeShade="1A"/>
                <w:sz w:val="18"/>
                <w:szCs w:val="18"/>
              </w:rPr>
              <w:t>$1</w:t>
            </w:r>
            <w:r>
              <w:rPr>
                <w:rFonts w:cstheme="minorHAnsi"/>
                <w:color w:val="171717" w:themeColor="background2" w:themeShade="1A"/>
                <w:sz w:val="18"/>
                <w:szCs w:val="18"/>
              </w:rPr>
              <w:t>9</w:t>
            </w:r>
            <w:r w:rsidRPr="00B10531">
              <w:rPr>
                <w:rFonts w:cstheme="minorHAnsi"/>
                <w:color w:val="171717" w:themeColor="background2" w:themeShade="1A"/>
                <w:sz w:val="18"/>
                <w:szCs w:val="18"/>
              </w:rPr>
              <w:t>.</w:t>
            </w:r>
            <w:r>
              <w:rPr>
                <w:rFonts w:cstheme="minorHAnsi"/>
                <w:color w:val="171717" w:themeColor="background2" w:themeShade="1A"/>
                <w:sz w:val="18"/>
                <w:szCs w:val="18"/>
              </w:rPr>
              <w:t>9</w:t>
            </w:r>
            <w:r w:rsidRPr="00B10531">
              <w:rPr>
                <w:rFonts w:cstheme="minorHAnsi"/>
                <w:color w:val="171717" w:themeColor="background2" w:themeShade="1A"/>
                <w:sz w:val="18"/>
                <w:szCs w:val="18"/>
              </w:rPr>
              <w:t>9kg</w:t>
            </w:r>
          </w:p>
        </w:tc>
        <w:tc>
          <w:tcPr>
            <w:tcW w:w="3539" w:type="dxa"/>
          </w:tcPr>
          <w:p w14:paraId="0BE07863" w14:textId="77777777" w:rsidR="004B2EAB" w:rsidRPr="005722C6" w:rsidRDefault="004B2EAB" w:rsidP="004B2EAB">
            <w:pPr>
              <w:ind w:left="284" w:right="-361" w:hanging="142"/>
              <w:rPr>
                <w:rFonts w:asciiTheme="minorHAnsi" w:hAnsiTheme="minorHAnsi" w:cstheme="minorHAnsi"/>
                <w:sz w:val="18"/>
                <w:szCs w:val="18"/>
              </w:rPr>
            </w:pPr>
          </w:p>
        </w:tc>
      </w:tr>
      <w:tr w:rsidR="004B2EAB" w:rsidRPr="005722C6" w14:paraId="71D920FA" w14:textId="77777777" w:rsidTr="00F30838">
        <w:tc>
          <w:tcPr>
            <w:tcW w:w="4395" w:type="dxa"/>
          </w:tcPr>
          <w:p w14:paraId="1D874685" w14:textId="77777777" w:rsidR="004B2EAB" w:rsidRPr="005722C6" w:rsidRDefault="004B2EAB" w:rsidP="004B2EAB">
            <w:pPr>
              <w:ind w:left="284" w:right="-361" w:hanging="142"/>
              <w:rPr>
                <w:rFonts w:asciiTheme="minorHAnsi" w:hAnsiTheme="minorHAnsi" w:cstheme="minorHAnsi"/>
                <w:sz w:val="18"/>
                <w:szCs w:val="18"/>
              </w:rPr>
            </w:pPr>
            <w:r w:rsidRPr="005722C6">
              <w:rPr>
                <w:rFonts w:asciiTheme="minorHAnsi" w:hAnsiTheme="minorHAnsi" w:cstheme="minorHAnsi"/>
                <w:sz w:val="18"/>
                <w:szCs w:val="18"/>
              </w:rPr>
              <w:t>Sommerlad Heritage Chicken, Heads</w:t>
            </w:r>
          </w:p>
        </w:tc>
        <w:tc>
          <w:tcPr>
            <w:tcW w:w="1701" w:type="dxa"/>
          </w:tcPr>
          <w:p w14:paraId="69A91B07" w14:textId="77777777" w:rsidR="004B2EAB" w:rsidRPr="005722C6" w:rsidRDefault="004B2EAB" w:rsidP="004B2EAB">
            <w:pPr>
              <w:ind w:left="284" w:right="-361" w:hanging="142"/>
              <w:rPr>
                <w:rFonts w:asciiTheme="minorHAnsi" w:hAnsiTheme="minorHAnsi" w:cstheme="minorHAnsi"/>
                <w:sz w:val="18"/>
                <w:szCs w:val="18"/>
              </w:rPr>
            </w:pPr>
            <w:r w:rsidRPr="005722C6">
              <w:rPr>
                <w:rFonts w:asciiTheme="minorHAnsi" w:hAnsiTheme="minorHAnsi" w:cstheme="minorHAnsi"/>
                <w:sz w:val="18"/>
                <w:szCs w:val="18"/>
              </w:rPr>
              <w:t>25 per bag</w:t>
            </w:r>
          </w:p>
        </w:tc>
        <w:tc>
          <w:tcPr>
            <w:tcW w:w="1275" w:type="dxa"/>
            <w:vAlign w:val="center"/>
          </w:tcPr>
          <w:p w14:paraId="177EDD06" w14:textId="5B1643E5" w:rsidR="004B2EAB" w:rsidRPr="005722C6" w:rsidRDefault="004B2EAB" w:rsidP="004B2EAB">
            <w:pPr>
              <w:ind w:left="284" w:right="-361" w:hanging="142"/>
              <w:rPr>
                <w:rFonts w:asciiTheme="minorHAnsi" w:hAnsiTheme="minorHAnsi" w:cstheme="minorHAnsi"/>
                <w:sz w:val="18"/>
                <w:szCs w:val="18"/>
              </w:rPr>
            </w:pPr>
            <w:r w:rsidRPr="00B10531">
              <w:rPr>
                <w:rFonts w:cstheme="minorHAnsi"/>
                <w:color w:val="171717" w:themeColor="background2" w:themeShade="1A"/>
                <w:sz w:val="18"/>
                <w:szCs w:val="18"/>
              </w:rPr>
              <w:t>$0.</w:t>
            </w:r>
            <w:r>
              <w:rPr>
                <w:rFonts w:cstheme="minorHAnsi"/>
                <w:color w:val="171717" w:themeColor="background2" w:themeShade="1A"/>
                <w:sz w:val="18"/>
                <w:szCs w:val="18"/>
              </w:rPr>
              <w:t>85</w:t>
            </w:r>
            <w:r w:rsidRPr="00B10531">
              <w:rPr>
                <w:rFonts w:cstheme="minorHAnsi"/>
                <w:color w:val="171717" w:themeColor="background2" w:themeShade="1A"/>
                <w:sz w:val="18"/>
                <w:szCs w:val="18"/>
              </w:rPr>
              <w:t xml:space="preserve"> per head</w:t>
            </w:r>
          </w:p>
        </w:tc>
        <w:tc>
          <w:tcPr>
            <w:tcW w:w="3539" w:type="dxa"/>
          </w:tcPr>
          <w:p w14:paraId="78F1DDDB" w14:textId="77777777" w:rsidR="004B2EAB" w:rsidRPr="005722C6" w:rsidRDefault="004B2EAB" w:rsidP="004B2EAB">
            <w:pPr>
              <w:ind w:left="284" w:right="-361" w:hanging="142"/>
              <w:rPr>
                <w:rFonts w:asciiTheme="minorHAnsi" w:hAnsiTheme="minorHAnsi" w:cstheme="minorHAnsi"/>
                <w:sz w:val="18"/>
                <w:szCs w:val="18"/>
              </w:rPr>
            </w:pPr>
          </w:p>
        </w:tc>
      </w:tr>
      <w:tr w:rsidR="004B2EAB" w:rsidRPr="005722C6" w14:paraId="62FEF10B" w14:textId="77777777" w:rsidTr="00F30838">
        <w:tc>
          <w:tcPr>
            <w:tcW w:w="4395" w:type="dxa"/>
          </w:tcPr>
          <w:p w14:paraId="31D311C7" w14:textId="77777777" w:rsidR="004B2EAB" w:rsidRPr="005722C6" w:rsidRDefault="004B2EAB" w:rsidP="004B2EAB">
            <w:pPr>
              <w:ind w:left="284" w:right="-361" w:hanging="142"/>
              <w:rPr>
                <w:rFonts w:asciiTheme="minorHAnsi" w:hAnsiTheme="minorHAnsi" w:cstheme="minorHAnsi"/>
                <w:sz w:val="18"/>
                <w:szCs w:val="18"/>
              </w:rPr>
            </w:pPr>
            <w:r w:rsidRPr="005722C6">
              <w:rPr>
                <w:rFonts w:asciiTheme="minorHAnsi" w:hAnsiTheme="minorHAnsi" w:cstheme="minorHAnsi"/>
                <w:sz w:val="18"/>
                <w:szCs w:val="18"/>
              </w:rPr>
              <w:t>Sommerlad Heritage Chicken, Frames (Standard)</w:t>
            </w:r>
          </w:p>
        </w:tc>
        <w:tc>
          <w:tcPr>
            <w:tcW w:w="1701" w:type="dxa"/>
          </w:tcPr>
          <w:p w14:paraId="095DDBFC" w14:textId="77777777" w:rsidR="004B2EAB" w:rsidRPr="005722C6" w:rsidRDefault="004B2EAB" w:rsidP="004B2EAB">
            <w:pPr>
              <w:ind w:left="284" w:right="-361" w:hanging="142"/>
              <w:rPr>
                <w:rFonts w:asciiTheme="minorHAnsi" w:hAnsiTheme="minorHAnsi" w:cstheme="minorHAnsi"/>
                <w:sz w:val="18"/>
                <w:szCs w:val="18"/>
              </w:rPr>
            </w:pPr>
            <w:r w:rsidRPr="005722C6">
              <w:rPr>
                <w:rFonts w:asciiTheme="minorHAnsi" w:hAnsiTheme="minorHAnsi" w:cstheme="minorHAnsi"/>
                <w:sz w:val="18"/>
                <w:szCs w:val="18"/>
              </w:rPr>
              <w:t>2 per bag, 1–1.5kg</w:t>
            </w:r>
          </w:p>
        </w:tc>
        <w:tc>
          <w:tcPr>
            <w:tcW w:w="1275" w:type="dxa"/>
            <w:vAlign w:val="center"/>
          </w:tcPr>
          <w:p w14:paraId="70CCFA1B" w14:textId="251A17C0" w:rsidR="004B2EAB" w:rsidRPr="005722C6" w:rsidRDefault="004B2EAB" w:rsidP="004B2EAB">
            <w:pPr>
              <w:ind w:left="284" w:right="-361" w:hanging="142"/>
              <w:rPr>
                <w:rFonts w:asciiTheme="minorHAnsi" w:hAnsiTheme="minorHAnsi" w:cstheme="minorHAnsi"/>
                <w:sz w:val="18"/>
                <w:szCs w:val="18"/>
              </w:rPr>
            </w:pPr>
            <w:r w:rsidRPr="00B10531">
              <w:rPr>
                <w:rFonts w:cstheme="minorHAnsi"/>
                <w:color w:val="171717" w:themeColor="background2" w:themeShade="1A"/>
                <w:sz w:val="18"/>
                <w:szCs w:val="18"/>
              </w:rPr>
              <w:t>$1</w:t>
            </w:r>
            <w:r>
              <w:rPr>
                <w:rFonts w:cstheme="minorHAnsi"/>
                <w:color w:val="171717" w:themeColor="background2" w:themeShade="1A"/>
                <w:sz w:val="18"/>
                <w:szCs w:val="18"/>
              </w:rPr>
              <w:t>7</w:t>
            </w:r>
            <w:r w:rsidRPr="00B10531">
              <w:rPr>
                <w:rFonts w:cstheme="minorHAnsi"/>
                <w:color w:val="171717" w:themeColor="background2" w:themeShade="1A"/>
                <w:sz w:val="18"/>
                <w:szCs w:val="18"/>
              </w:rPr>
              <w:t>.</w:t>
            </w:r>
            <w:r>
              <w:rPr>
                <w:rFonts w:cstheme="minorHAnsi"/>
                <w:color w:val="171717" w:themeColor="background2" w:themeShade="1A"/>
                <w:sz w:val="18"/>
                <w:szCs w:val="18"/>
              </w:rPr>
              <w:t>9</w:t>
            </w:r>
            <w:r w:rsidRPr="00B10531">
              <w:rPr>
                <w:rFonts w:cstheme="minorHAnsi"/>
                <w:color w:val="171717" w:themeColor="background2" w:themeShade="1A"/>
                <w:sz w:val="18"/>
                <w:szCs w:val="18"/>
              </w:rPr>
              <w:t>9kg</w:t>
            </w:r>
          </w:p>
        </w:tc>
        <w:tc>
          <w:tcPr>
            <w:tcW w:w="3539" w:type="dxa"/>
          </w:tcPr>
          <w:p w14:paraId="02A3DA6B" w14:textId="77777777" w:rsidR="004B2EAB" w:rsidRPr="005722C6" w:rsidRDefault="004B2EAB" w:rsidP="004B2EAB">
            <w:pPr>
              <w:ind w:left="284" w:right="-361" w:hanging="142"/>
              <w:rPr>
                <w:rFonts w:asciiTheme="minorHAnsi" w:hAnsiTheme="minorHAnsi" w:cstheme="minorHAnsi"/>
                <w:sz w:val="18"/>
                <w:szCs w:val="18"/>
              </w:rPr>
            </w:pPr>
          </w:p>
        </w:tc>
      </w:tr>
      <w:tr w:rsidR="004B2EAB" w:rsidRPr="005722C6" w14:paraId="76CB9047" w14:textId="77777777" w:rsidTr="00F30838">
        <w:tc>
          <w:tcPr>
            <w:tcW w:w="4395" w:type="dxa"/>
          </w:tcPr>
          <w:p w14:paraId="69721959" w14:textId="77777777" w:rsidR="004B2EAB" w:rsidRPr="005722C6" w:rsidRDefault="004B2EAB" w:rsidP="004B2EAB">
            <w:pPr>
              <w:ind w:left="284" w:right="-361" w:hanging="142"/>
              <w:rPr>
                <w:rFonts w:asciiTheme="minorHAnsi" w:hAnsiTheme="minorHAnsi" w:cstheme="minorHAnsi"/>
                <w:sz w:val="18"/>
                <w:szCs w:val="18"/>
              </w:rPr>
            </w:pPr>
            <w:r w:rsidRPr="005722C6">
              <w:rPr>
                <w:rFonts w:asciiTheme="minorHAnsi" w:hAnsiTheme="minorHAnsi" w:cstheme="minorHAnsi"/>
                <w:sz w:val="18"/>
                <w:szCs w:val="18"/>
              </w:rPr>
              <w:t>Sommerlad Heritage Chicken, Frames (Breeder, bulk)</w:t>
            </w:r>
          </w:p>
        </w:tc>
        <w:tc>
          <w:tcPr>
            <w:tcW w:w="1701" w:type="dxa"/>
          </w:tcPr>
          <w:p w14:paraId="594360D2" w14:textId="77777777" w:rsidR="004B2EAB" w:rsidRPr="005722C6" w:rsidRDefault="004B2EAB" w:rsidP="004B2EAB">
            <w:pPr>
              <w:ind w:left="284" w:right="-361" w:hanging="142"/>
              <w:rPr>
                <w:rFonts w:asciiTheme="minorHAnsi" w:hAnsiTheme="minorHAnsi" w:cstheme="minorHAnsi"/>
                <w:sz w:val="18"/>
                <w:szCs w:val="18"/>
              </w:rPr>
            </w:pPr>
            <w:r w:rsidRPr="005722C6">
              <w:rPr>
                <w:rFonts w:asciiTheme="minorHAnsi" w:hAnsiTheme="minorHAnsi" w:cstheme="minorHAnsi"/>
                <w:sz w:val="18"/>
                <w:szCs w:val="18"/>
              </w:rPr>
              <w:t>5kg liner bag</w:t>
            </w:r>
          </w:p>
        </w:tc>
        <w:tc>
          <w:tcPr>
            <w:tcW w:w="1275" w:type="dxa"/>
            <w:vAlign w:val="center"/>
          </w:tcPr>
          <w:p w14:paraId="08E62AF0" w14:textId="10534839" w:rsidR="004B2EAB" w:rsidRPr="005722C6" w:rsidRDefault="004B2EAB" w:rsidP="004B2EAB">
            <w:pPr>
              <w:ind w:left="284" w:right="-361" w:hanging="142"/>
              <w:rPr>
                <w:rFonts w:asciiTheme="minorHAnsi" w:hAnsiTheme="minorHAnsi" w:cstheme="minorHAnsi"/>
                <w:sz w:val="18"/>
                <w:szCs w:val="18"/>
              </w:rPr>
            </w:pPr>
            <w:r w:rsidRPr="00B10531">
              <w:rPr>
                <w:rFonts w:cstheme="minorHAnsi"/>
                <w:color w:val="171717" w:themeColor="background2" w:themeShade="1A"/>
                <w:sz w:val="18"/>
                <w:szCs w:val="18"/>
              </w:rPr>
              <w:t>$1</w:t>
            </w:r>
            <w:r>
              <w:rPr>
                <w:rFonts w:cstheme="minorHAnsi"/>
                <w:color w:val="171717" w:themeColor="background2" w:themeShade="1A"/>
                <w:sz w:val="18"/>
                <w:szCs w:val="18"/>
              </w:rPr>
              <w:t>7</w:t>
            </w:r>
            <w:r w:rsidRPr="00B10531">
              <w:rPr>
                <w:rFonts w:cstheme="minorHAnsi"/>
                <w:color w:val="171717" w:themeColor="background2" w:themeShade="1A"/>
                <w:sz w:val="18"/>
                <w:szCs w:val="18"/>
              </w:rPr>
              <w:t>.</w:t>
            </w:r>
            <w:r>
              <w:rPr>
                <w:rFonts w:cstheme="minorHAnsi"/>
                <w:color w:val="171717" w:themeColor="background2" w:themeShade="1A"/>
                <w:sz w:val="18"/>
                <w:szCs w:val="18"/>
              </w:rPr>
              <w:t>9</w:t>
            </w:r>
            <w:r w:rsidRPr="00B10531">
              <w:rPr>
                <w:rFonts w:cstheme="minorHAnsi"/>
                <w:color w:val="171717" w:themeColor="background2" w:themeShade="1A"/>
                <w:sz w:val="18"/>
                <w:szCs w:val="18"/>
              </w:rPr>
              <w:t>9kg</w:t>
            </w:r>
          </w:p>
        </w:tc>
        <w:tc>
          <w:tcPr>
            <w:tcW w:w="3539" w:type="dxa"/>
          </w:tcPr>
          <w:p w14:paraId="0109FA14" w14:textId="77777777" w:rsidR="004B2EAB" w:rsidRPr="005722C6" w:rsidRDefault="004B2EAB" w:rsidP="004B2EAB">
            <w:pPr>
              <w:ind w:left="284" w:right="-361" w:hanging="142"/>
              <w:rPr>
                <w:rFonts w:asciiTheme="minorHAnsi" w:hAnsiTheme="minorHAnsi" w:cstheme="minorHAnsi"/>
                <w:sz w:val="18"/>
                <w:szCs w:val="18"/>
              </w:rPr>
            </w:pPr>
          </w:p>
        </w:tc>
      </w:tr>
      <w:tr w:rsidR="004B2EAB" w:rsidRPr="005722C6" w14:paraId="3C1B298F" w14:textId="77777777" w:rsidTr="00F30838">
        <w:tc>
          <w:tcPr>
            <w:tcW w:w="4395" w:type="dxa"/>
          </w:tcPr>
          <w:p w14:paraId="7A6AEAC7" w14:textId="77777777" w:rsidR="004B2EAB" w:rsidRPr="005722C6" w:rsidRDefault="004B2EAB" w:rsidP="004B2EAB">
            <w:pPr>
              <w:ind w:left="284" w:right="-361" w:hanging="142"/>
              <w:rPr>
                <w:rFonts w:asciiTheme="minorHAnsi" w:hAnsiTheme="minorHAnsi" w:cstheme="minorHAnsi"/>
                <w:sz w:val="18"/>
                <w:szCs w:val="18"/>
              </w:rPr>
            </w:pPr>
            <w:r w:rsidRPr="005722C6">
              <w:rPr>
                <w:rFonts w:asciiTheme="minorHAnsi" w:hAnsiTheme="minorHAnsi" w:cstheme="minorHAnsi"/>
                <w:sz w:val="18"/>
                <w:szCs w:val="18"/>
              </w:rPr>
              <w:t>Sommerlad Heritage Chicken, Skin (with fat)</w:t>
            </w:r>
          </w:p>
        </w:tc>
        <w:tc>
          <w:tcPr>
            <w:tcW w:w="1701" w:type="dxa"/>
          </w:tcPr>
          <w:p w14:paraId="72BDCAC0" w14:textId="77777777" w:rsidR="004B2EAB" w:rsidRPr="005722C6" w:rsidRDefault="004B2EAB" w:rsidP="004B2EAB">
            <w:pPr>
              <w:ind w:left="284" w:right="-361" w:hanging="142"/>
              <w:rPr>
                <w:rFonts w:asciiTheme="minorHAnsi" w:hAnsiTheme="minorHAnsi" w:cstheme="minorHAnsi"/>
                <w:sz w:val="18"/>
                <w:szCs w:val="18"/>
              </w:rPr>
            </w:pPr>
            <w:r w:rsidRPr="005722C6">
              <w:rPr>
                <w:rFonts w:asciiTheme="minorHAnsi" w:hAnsiTheme="minorHAnsi" w:cstheme="minorHAnsi"/>
                <w:sz w:val="18"/>
                <w:szCs w:val="18"/>
              </w:rPr>
              <w:t>500g–1kg bags</w:t>
            </w:r>
          </w:p>
        </w:tc>
        <w:tc>
          <w:tcPr>
            <w:tcW w:w="1275" w:type="dxa"/>
            <w:vAlign w:val="center"/>
          </w:tcPr>
          <w:p w14:paraId="76182EB1" w14:textId="655906C2" w:rsidR="004B2EAB" w:rsidRPr="005722C6" w:rsidRDefault="004B2EAB" w:rsidP="004B2EAB">
            <w:pPr>
              <w:ind w:left="284" w:right="-361" w:hanging="142"/>
              <w:rPr>
                <w:rFonts w:asciiTheme="minorHAnsi" w:hAnsiTheme="minorHAnsi" w:cstheme="minorHAnsi"/>
                <w:sz w:val="18"/>
                <w:szCs w:val="18"/>
              </w:rPr>
            </w:pPr>
            <w:r w:rsidRPr="00B10531">
              <w:rPr>
                <w:rFonts w:cstheme="minorHAnsi"/>
                <w:color w:val="171717" w:themeColor="background2" w:themeShade="1A"/>
                <w:sz w:val="18"/>
                <w:szCs w:val="18"/>
              </w:rPr>
              <w:t>$</w:t>
            </w:r>
            <w:r>
              <w:rPr>
                <w:rFonts w:cstheme="minorHAnsi"/>
                <w:color w:val="171717" w:themeColor="background2" w:themeShade="1A"/>
                <w:sz w:val="18"/>
                <w:szCs w:val="18"/>
              </w:rPr>
              <w:t>19.99</w:t>
            </w:r>
            <w:r w:rsidRPr="00B10531">
              <w:rPr>
                <w:rFonts w:cstheme="minorHAnsi"/>
                <w:color w:val="171717" w:themeColor="background2" w:themeShade="1A"/>
                <w:sz w:val="18"/>
                <w:szCs w:val="18"/>
              </w:rPr>
              <w:t>kg</w:t>
            </w:r>
          </w:p>
        </w:tc>
        <w:tc>
          <w:tcPr>
            <w:tcW w:w="3539" w:type="dxa"/>
          </w:tcPr>
          <w:p w14:paraId="18C441C0" w14:textId="77777777" w:rsidR="004B2EAB" w:rsidRPr="005722C6" w:rsidRDefault="004B2EAB" w:rsidP="004B2EAB">
            <w:pPr>
              <w:ind w:left="284" w:right="-361" w:hanging="142"/>
              <w:rPr>
                <w:rFonts w:asciiTheme="minorHAnsi" w:hAnsiTheme="minorHAnsi" w:cstheme="minorHAnsi"/>
                <w:sz w:val="18"/>
                <w:szCs w:val="18"/>
              </w:rPr>
            </w:pPr>
          </w:p>
        </w:tc>
      </w:tr>
      <w:tr w:rsidR="004B2EAB" w:rsidRPr="005722C6" w14:paraId="29B173A2" w14:textId="77777777" w:rsidTr="00F30838">
        <w:tc>
          <w:tcPr>
            <w:tcW w:w="4395" w:type="dxa"/>
          </w:tcPr>
          <w:p w14:paraId="5E8946E2" w14:textId="07C3CC6D" w:rsidR="004B2EAB" w:rsidRPr="005722C6" w:rsidRDefault="004B2EAB" w:rsidP="004B2EAB">
            <w:pPr>
              <w:ind w:left="284" w:right="-361" w:hanging="142"/>
              <w:rPr>
                <w:rFonts w:asciiTheme="minorHAnsi" w:hAnsiTheme="minorHAnsi" w:cstheme="minorHAnsi"/>
                <w:sz w:val="18"/>
                <w:szCs w:val="18"/>
              </w:rPr>
            </w:pPr>
            <w:r w:rsidRPr="005722C6">
              <w:rPr>
                <w:rFonts w:asciiTheme="minorHAnsi" w:hAnsiTheme="minorHAnsi" w:cstheme="minorHAnsi"/>
                <w:sz w:val="18"/>
                <w:szCs w:val="18"/>
              </w:rPr>
              <w:t xml:space="preserve">Sommerlad Heritage Chicken, </w:t>
            </w:r>
            <w:r>
              <w:rPr>
                <w:rFonts w:asciiTheme="minorHAnsi" w:hAnsiTheme="minorHAnsi" w:cstheme="minorHAnsi"/>
                <w:sz w:val="18"/>
                <w:szCs w:val="18"/>
              </w:rPr>
              <w:t xml:space="preserve">Neck </w:t>
            </w:r>
            <w:r w:rsidRPr="005722C6">
              <w:rPr>
                <w:rFonts w:asciiTheme="minorHAnsi" w:hAnsiTheme="minorHAnsi" w:cstheme="minorHAnsi"/>
                <w:sz w:val="18"/>
                <w:szCs w:val="18"/>
              </w:rPr>
              <w:t>Skin</w:t>
            </w:r>
          </w:p>
        </w:tc>
        <w:tc>
          <w:tcPr>
            <w:tcW w:w="1701" w:type="dxa"/>
          </w:tcPr>
          <w:p w14:paraId="5371445C" w14:textId="77777777" w:rsidR="004B2EAB" w:rsidRPr="005722C6" w:rsidRDefault="004B2EAB" w:rsidP="004B2EAB">
            <w:pPr>
              <w:ind w:left="284" w:right="-361" w:hanging="142"/>
              <w:rPr>
                <w:rFonts w:asciiTheme="minorHAnsi" w:hAnsiTheme="minorHAnsi" w:cstheme="minorHAnsi"/>
                <w:sz w:val="18"/>
                <w:szCs w:val="18"/>
              </w:rPr>
            </w:pPr>
          </w:p>
        </w:tc>
        <w:tc>
          <w:tcPr>
            <w:tcW w:w="1275" w:type="dxa"/>
            <w:vAlign w:val="center"/>
          </w:tcPr>
          <w:p w14:paraId="3B586BB8" w14:textId="390882A3" w:rsidR="004B2EAB" w:rsidRPr="00B10531" w:rsidRDefault="004B2EAB" w:rsidP="004B2EAB">
            <w:pPr>
              <w:ind w:left="284" w:right="-361" w:hanging="142"/>
              <w:rPr>
                <w:rFonts w:cstheme="minorHAnsi"/>
                <w:color w:val="171717" w:themeColor="background2" w:themeShade="1A"/>
                <w:sz w:val="18"/>
                <w:szCs w:val="18"/>
              </w:rPr>
            </w:pPr>
            <w:r w:rsidRPr="00B10531">
              <w:rPr>
                <w:rFonts w:cstheme="minorHAnsi"/>
                <w:color w:val="171717" w:themeColor="background2" w:themeShade="1A"/>
                <w:sz w:val="18"/>
                <w:szCs w:val="18"/>
              </w:rPr>
              <w:t>$</w:t>
            </w:r>
            <w:r>
              <w:rPr>
                <w:rFonts w:cstheme="minorHAnsi"/>
                <w:color w:val="171717" w:themeColor="background2" w:themeShade="1A"/>
                <w:sz w:val="18"/>
                <w:szCs w:val="18"/>
              </w:rPr>
              <w:t>32.14</w:t>
            </w:r>
            <w:r w:rsidRPr="00B10531">
              <w:rPr>
                <w:rFonts w:cstheme="minorHAnsi"/>
                <w:color w:val="171717" w:themeColor="background2" w:themeShade="1A"/>
                <w:sz w:val="18"/>
                <w:szCs w:val="18"/>
              </w:rPr>
              <w:t>kg</w:t>
            </w:r>
          </w:p>
        </w:tc>
        <w:tc>
          <w:tcPr>
            <w:tcW w:w="3539" w:type="dxa"/>
          </w:tcPr>
          <w:p w14:paraId="4A2933B5" w14:textId="77777777" w:rsidR="004B2EAB" w:rsidRPr="005722C6" w:rsidRDefault="004B2EAB" w:rsidP="004B2EAB">
            <w:pPr>
              <w:ind w:left="284" w:right="-361" w:hanging="142"/>
              <w:rPr>
                <w:rFonts w:asciiTheme="minorHAnsi" w:hAnsiTheme="minorHAnsi" w:cstheme="minorHAnsi"/>
                <w:sz w:val="18"/>
                <w:szCs w:val="18"/>
              </w:rPr>
            </w:pPr>
          </w:p>
        </w:tc>
      </w:tr>
      <w:tr w:rsidR="004B2EAB" w:rsidRPr="005722C6" w14:paraId="2183F874" w14:textId="77777777" w:rsidTr="00F30838">
        <w:tc>
          <w:tcPr>
            <w:tcW w:w="4395" w:type="dxa"/>
          </w:tcPr>
          <w:p w14:paraId="79161F5F" w14:textId="77777777" w:rsidR="004B2EAB" w:rsidRPr="005722C6" w:rsidRDefault="004B2EAB" w:rsidP="004B2EAB">
            <w:pPr>
              <w:ind w:left="284" w:right="-361" w:hanging="142"/>
              <w:rPr>
                <w:rFonts w:asciiTheme="minorHAnsi" w:hAnsiTheme="minorHAnsi" w:cstheme="minorHAnsi"/>
                <w:sz w:val="18"/>
                <w:szCs w:val="18"/>
              </w:rPr>
            </w:pPr>
            <w:r w:rsidRPr="005722C6">
              <w:rPr>
                <w:rFonts w:asciiTheme="minorHAnsi" w:hAnsiTheme="minorHAnsi" w:cstheme="minorHAnsi"/>
                <w:sz w:val="18"/>
                <w:szCs w:val="18"/>
              </w:rPr>
              <w:t>Sommerlad Heritage Chicken, Unrendered fat</w:t>
            </w:r>
          </w:p>
        </w:tc>
        <w:tc>
          <w:tcPr>
            <w:tcW w:w="1701" w:type="dxa"/>
          </w:tcPr>
          <w:p w14:paraId="60BE8A34" w14:textId="77777777" w:rsidR="004B2EAB" w:rsidRPr="005722C6" w:rsidRDefault="004B2EAB" w:rsidP="004B2EAB">
            <w:pPr>
              <w:ind w:left="284" w:right="-361" w:hanging="142"/>
              <w:rPr>
                <w:rFonts w:asciiTheme="minorHAnsi" w:hAnsiTheme="minorHAnsi" w:cstheme="minorHAnsi"/>
                <w:sz w:val="18"/>
                <w:szCs w:val="18"/>
              </w:rPr>
            </w:pPr>
            <w:r w:rsidRPr="005722C6">
              <w:rPr>
                <w:rFonts w:asciiTheme="minorHAnsi" w:hAnsiTheme="minorHAnsi" w:cstheme="minorHAnsi"/>
                <w:sz w:val="18"/>
                <w:szCs w:val="18"/>
              </w:rPr>
              <w:t>1kg bags</w:t>
            </w:r>
          </w:p>
        </w:tc>
        <w:tc>
          <w:tcPr>
            <w:tcW w:w="1275" w:type="dxa"/>
            <w:vAlign w:val="center"/>
          </w:tcPr>
          <w:p w14:paraId="08C8CF20" w14:textId="5358D629" w:rsidR="004B2EAB" w:rsidRPr="005722C6" w:rsidRDefault="004B2EAB" w:rsidP="004B2EAB">
            <w:pPr>
              <w:ind w:left="284" w:right="-361" w:hanging="142"/>
              <w:rPr>
                <w:rFonts w:asciiTheme="minorHAnsi" w:hAnsiTheme="minorHAnsi" w:cstheme="minorHAnsi"/>
                <w:sz w:val="18"/>
                <w:szCs w:val="18"/>
              </w:rPr>
            </w:pPr>
            <w:r w:rsidRPr="00B10531">
              <w:rPr>
                <w:rFonts w:cstheme="minorHAnsi"/>
                <w:color w:val="171717" w:themeColor="background2" w:themeShade="1A"/>
                <w:sz w:val="18"/>
                <w:szCs w:val="18"/>
              </w:rPr>
              <w:t>$</w:t>
            </w:r>
            <w:r>
              <w:rPr>
                <w:rFonts w:cstheme="minorHAnsi"/>
                <w:color w:val="171717" w:themeColor="background2" w:themeShade="1A"/>
                <w:sz w:val="18"/>
                <w:szCs w:val="18"/>
              </w:rPr>
              <w:t>19.99kg</w:t>
            </w:r>
          </w:p>
        </w:tc>
        <w:tc>
          <w:tcPr>
            <w:tcW w:w="3539" w:type="dxa"/>
          </w:tcPr>
          <w:p w14:paraId="1ABEB720" w14:textId="77777777" w:rsidR="004B2EAB" w:rsidRPr="005722C6" w:rsidRDefault="004B2EAB" w:rsidP="004B2EAB">
            <w:pPr>
              <w:ind w:left="284" w:right="-361" w:hanging="142"/>
              <w:rPr>
                <w:rFonts w:asciiTheme="minorHAnsi" w:hAnsiTheme="minorHAnsi" w:cstheme="minorHAnsi"/>
                <w:sz w:val="18"/>
                <w:szCs w:val="18"/>
              </w:rPr>
            </w:pPr>
          </w:p>
        </w:tc>
      </w:tr>
      <w:tr w:rsidR="003E1521" w:rsidRPr="005722C6" w14:paraId="251F8A0B" w14:textId="77777777" w:rsidTr="00F30838">
        <w:tc>
          <w:tcPr>
            <w:tcW w:w="4395" w:type="dxa"/>
          </w:tcPr>
          <w:p w14:paraId="4B652DCA" w14:textId="2199CA22" w:rsidR="003E1521" w:rsidRPr="005722C6" w:rsidRDefault="003E1521" w:rsidP="003E1521">
            <w:pPr>
              <w:ind w:left="284" w:right="-361" w:hanging="142"/>
              <w:rPr>
                <w:rFonts w:asciiTheme="minorHAnsi" w:hAnsiTheme="minorHAnsi" w:cstheme="minorHAnsi"/>
                <w:sz w:val="18"/>
                <w:szCs w:val="18"/>
              </w:rPr>
            </w:pPr>
            <w:r w:rsidRPr="005722C6">
              <w:rPr>
                <w:rFonts w:asciiTheme="minorHAnsi" w:hAnsiTheme="minorHAnsi" w:cstheme="minorHAnsi"/>
                <w:sz w:val="18"/>
                <w:szCs w:val="18"/>
              </w:rPr>
              <w:t xml:space="preserve">Sommerlad Heritage Chicken, </w:t>
            </w:r>
            <w:r>
              <w:rPr>
                <w:rFonts w:asciiTheme="minorHAnsi" w:hAnsiTheme="minorHAnsi" w:cstheme="minorHAnsi"/>
                <w:sz w:val="18"/>
                <w:szCs w:val="18"/>
              </w:rPr>
              <w:t>Broth pouches (1l)</w:t>
            </w:r>
          </w:p>
        </w:tc>
        <w:tc>
          <w:tcPr>
            <w:tcW w:w="1701" w:type="dxa"/>
          </w:tcPr>
          <w:p w14:paraId="039A6B6A" w14:textId="3B52B9E3" w:rsidR="003E1521" w:rsidRPr="005722C6" w:rsidRDefault="003E1521" w:rsidP="003E1521">
            <w:pPr>
              <w:ind w:left="284" w:right="-361" w:hanging="142"/>
              <w:rPr>
                <w:rFonts w:asciiTheme="minorHAnsi" w:hAnsiTheme="minorHAnsi" w:cstheme="minorHAnsi"/>
                <w:sz w:val="18"/>
                <w:szCs w:val="18"/>
              </w:rPr>
            </w:pPr>
            <w:r>
              <w:rPr>
                <w:rFonts w:asciiTheme="minorHAnsi" w:hAnsiTheme="minorHAnsi" w:cstheme="minorHAnsi"/>
                <w:sz w:val="18"/>
                <w:szCs w:val="18"/>
              </w:rPr>
              <w:t>1L</w:t>
            </w:r>
          </w:p>
        </w:tc>
        <w:tc>
          <w:tcPr>
            <w:tcW w:w="1275" w:type="dxa"/>
            <w:vAlign w:val="center"/>
          </w:tcPr>
          <w:p w14:paraId="56176A7E" w14:textId="19DBAD36" w:rsidR="003E1521" w:rsidRPr="00B10531" w:rsidRDefault="003E1521" w:rsidP="003E1521">
            <w:pPr>
              <w:ind w:left="284" w:right="-361" w:hanging="142"/>
              <w:rPr>
                <w:rFonts w:cstheme="minorHAnsi"/>
                <w:color w:val="171717" w:themeColor="background2" w:themeShade="1A"/>
                <w:sz w:val="18"/>
                <w:szCs w:val="18"/>
              </w:rPr>
            </w:pPr>
            <w:r>
              <w:rPr>
                <w:rFonts w:cstheme="minorHAnsi"/>
                <w:color w:val="171717" w:themeColor="background2" w:themeShade="1A"/>
                <w:sz w:val="18"/>
                <w:szCs w:val="18"/>
              </w:rPr>
              <w:t>$27.99ea</w:t>
            </w:r>
          </w:p>
        </w:tc>
        <w:tc>
          <w:tcPr>
            <w:tcW w:w="3539" w:type="dxa"/>
          </w:tcPr>
          <w:p w14:paraId="5B5D4B53" w14:textId="77777777" w:rsidR="003E1521" w:rsidRPr="005722C6" w:rsidRDefault="003E1521" w:rsidP="003E1521">
            <w:pPr>
              <w:ind w:left="284" w:right="-361" w:hanging="142"/>
              <w:rPr>
                <w:rFonts w:asciiTheme="minorHAnsi" w:hAnsiTheme="minorHAnsi" w:cstheme="minorHAnsi"/>
                <w:sz w:val="18"/>
                <w:szCs w:val="18"/>
              </w:rPr>
            </w:pPr>
          </w:p>
        </w:tc>
      </w:tr>
    </w:tbl>
    <w:p w14:paraId="5EDF4BF6" w14:textId="77777777" w:rsidR="00302983" w:rsidRPr="005722C6" w:rsidRDefault="00302983" w:rsidP="005722C6">
      <w:pPr>
        <w:pStyle w:val="Heading2"/>
        <w:ind w:left="284" w:right="-361" w:hanging="142"/>
        <w:rPr>
          <w:rFonts w:asciiTheme="minorHAnsi" w:hAnsiTheme="minorHAnsi" w:cstheme="minorHAnsi"/>
          <w:b/>
          <w:bCs/>
          <w:sz w:val="18"/>
          <w:szCs w:val="18"/>
        </w:rPr>
      </w:pPr>
      <w:r w:rsidRPr="005722C6">
        <w:rPr>
          <w:rFonts w:asciiTheme="minorHAnsi" w:hAnsiTheme="minorHAnsi" w:cstheme="minorHAnsi"/>
          <w:b/>
          <w:bCs/>
          <w:sz w:val="18"/>
          <w:szCs w:val="18"/>
        </w:rPr>
        <w:t>Packed Mixes</w:t>
      </w:r>
    </w:p>
    <w:tbl>
      <w:tblPr>
        <w:tblW w:w="10910" w:type="dxa"/>
        <w:tblBorders>
          <w:top w:val="single" w:sz="4" w:space="0" w:color="000000"/>
          <w:bottom w:val="single" w:sz="4" w:space="0" w:color="000000"/>
          <w:insideH w:val="dotted" w:sz="4" w:space="0" w:color="000000"/>
          <w:insideV w:val="dotted" w:sz="4" w:space="0" w:color="000000"/>
        </w:tblBorders>
        <w:tblLook w:val="04A0" w:firstRow="1" w:lastRow="0" w:firstColumn="1" w:lastColumn="0" w:noHBand="0" w:noVBand="1"/>
      </w:tblPr>
      <w:tblGrid>
        <w:gridCol w:w="4395"/>
        <w:gridCol w:w="1701"/>
        <w:gridCol w:w="1275"/>
        <w:gridCol w:w="3539"/>
      </w:tblGrid>
      <w:tr w:rsidR="005722C6" w:rsidRPr="005722C6" w14:paraId="2A85CA35" w14:textId="77777777" w:rsidTr="005722C6">
        <w:tc>
          <w:tcPr>
            <w:tcW w:w="4395" w:type="dxa"/>
          </w:tcPr>
          <w:p w14:paraId="1798DB3C" w14:textId="07C61E42" w:rsidR="00302983" w:rsidRPr="005722C6" w:rsidRDefault="00302983" w:rsidP="005722C6">
            <w:pPr>
              <w:ind w:left="284" w:right="-361" w:hanging="142"/>
              <w:rPr>
                <w:rFonts w:asciiTheme="minorHAnsi" w:hAnsiTheme="minorHAnsi" w:cstheme="minorHAnsi"/>
                <w:sz w:val="18"/>
                <w:szCs w:val="18"/>
              </w:rPr>
            </w:pPr>
            <w:r w:rsidRPr="005722C6">
              <w:rPr>
                <w:rFonts w:asciiTheme="minorHAnsi" w:hAnsiTheme="minorHAnsi" w:cstheme="minorHAnsi"/>
                <w:sz w:val="18"/>
                <w:szCs w:val="18"/>
              </w:rPr>
              <w:t xml:space="preserve">Sommerlad Heritage Chicken, Broth </w:t>
            </w:r>
            <w:r w:rsidRPr="00874F54">
              <w:rPr>
                <w:rFonts w:asciiTheme="minorHAnsi" w:hAnsiTheme="minorHAnsi" w:cstheme="minorHAnsi"/>
                <w:b/>
                <w:bCs/>
                <w:sz w:val="18"/>
                <w:szCs w:val="18"/>
              </w:rPr>
              <w:t>Box</w:t>
            </w:r>
            <w:r w:rsidR="004924C8">
              <w:rPr>
                <w:rFonts w:asciiTheme="minorHAnsi" w:hAnsiTheme="minorHAnsi" w:cstheme="minorHAnsi"/>
                <w:b/>
                <w:bCs/>
                <w:sz w:val="18"/>
                <w:szCs w:val="18"/>
              </w:rPr>
              <w:t xml:space="preserve"> 7-9kg | 15kg</w:t>
            </w:r>
          </w:p>
        </w:tc>
        <w:tc>
          <w:tcPr>
            <w:tcW w:w="1701" w:type="dxa"/>
          </w:tcPr>
          <w:p w14:paraId="5E1F3F39" w14:textId="77777777" w:rsidR="00302983" w:rsidRPr="005722C6" w:rsidRDefault="00302983" w:rsidP="005722C6">
            <w:pPr>
              <w:ind w:left="284" w:right="-361" w:hanging="142"/>
              <w:rPr>
                <w:rFonts w:asciiTheme="minorHAnsi" w:hAnsiTheme="minorHAnsi" w:cstheme="minorHAnsi"/>
                <w:sz w:val="18"/>
                <w:szCs w:val="18"/>
              </w:rPr>
            </w:pPr>
            <w:r w:rsidRPr="005722C6">
              <w:rPr>
                <w:rFonts w:asciiTheme="minorHAnsi" w:hAnsiTheme="minorHAnsi" w:cstheme="minorHAnsi"/>
                <w:sz w:val="18"/>
                <w:szCs w:val="18"/>
              </w:rPr>
              <w:t>500g–1kg bags</w:t>
            </w:r>
          </w:p>
        </w:tc>
        <w:tc>
          <w:tcPr>
            <w:tcW w:w="1275" w:type="dxa"/>
          </w:tcPr>
          <w:p w14:paraId="6FC950E9" w14:textId="24D93711" w:rsidR="00302983" w:rsidRPr="005722C6" w:rsidRDefault="00302983" w:rsidP="005722C6">
            <w:pPr>
              <w:ind w:left="284" w:right="-361" w:hanging="142"/>
              <w:rPr>
                <w:rFonts w:asciiTheme="minorHAnsi" w:hAnsiTheme="minorHAnsi" w:cstheme="minorHAnsi"/>
                <w:sz w:val="18"/>
                <w:szCs w:val="18"/>
              </w:rPr>
            </w:pPr>
            <w:r w:rsidRPr="005722C6">
              <w:rPr>
                <w:rFonts w:asciiTheme="minorHAnsi" w:hAnsiTheme="minorHAnsi" w:cstheme="minorHAnsi"/>
                <w:sz w:val="18"/>
                <w:szCs w:val="18"/>
              </w:rPr>
              <w:t>$</w:t>
            </w:r>
            <w:r w:rsidR="000D53BE">
              <w:rPr>
                <w:rFonts w:asciiTheme="minorHAnsi" w:hAnsiTheme="minorHAnsi" w:cstheme="minorHAnsi"/>
                <w:sz w:val="18"/>
                <w:szCs w:val="18"/>
              </w:rPr>
              <w:t>1</w:t>
            </w:r>
            <w:r w:rsidR="003E1521">
              <w:rPr>
                <w:rFonts w:asciiTheme="minorHAnsi" w:hAnsiTheme="minorHAnsi" w:cstheme="minorHAnsi"/>
                <w:sz w:val="18"/>
                <w:szCs w:val="18"/>
              </w:rPr>
              <w:t>6</w:t>
            </w:r>
            <w:r w:rsidR="000D53BE">
              <w:rPr>
                <w:rFonts w:asciiTheme="minorHAnsi" w:hAnsiTheme="minorHAnsi" w:cstheme="minorHAnsi"/>
                <w:sz w:val="18"/>
                <w:szCs w:val="18"/>
              </w:rPr>
              <w:t>.</w:t>
            </w:r>
            <w:r w:rsidR="003E1521">
              <w:rPr>
                <w:rFonts w:asciiTheme="minorHAnsi" w:hAnsiTheme="minorHAnsi" w:cstheme="minorHAnsi"/>
                <w:sz w:val="18"/>
                <w:szCs w:val="18"/>
              </w:rPr>
              <w:t>4</w:t>
            </w:r>
            <w:r w:rsidR="000D53BE">
              <w:rPr>
                <w:rFonts w:asciiTheme="minorHAnsi" w:hAnsiTheme="minorHAnsi" w:cstheme="minorHAnsi"/>
                <w:sz w:val="18"/>
                <w:szCs w:val="18"/>
              </w:rPr>
              <w:t>9</w:t>
            </w:r>
            <w:r w:rsidRPr="005722C6">
              <w:rPr>
                <w:rFonts w:asciiTheme="minorHAnsi" w:hAnsiTheme="minorHAnsi" w:cstheme="minorHAnsi"/>
                <w:sz w:val="18"/>
                <w:szCs w:val="18"/>
              </w:rPr>
              <w:t>/kg</w:t>
            </w:r>
          </w:p>
        </w:tc>
        <w:tc>
          <w:tcPr>
            <w:tcW w:w="3539" w:type="dxa"/>
          </w:tcPr>
          <w:p w14:paraId="1931E75E" w14:textId="77777777" w:rsidR="00302983" w:rsidRPr="005722C6" w:rsidRDefault="00302983" w:rsidP="005722C6">
            <w:pPr>
              <w:ind w:left="284" w:right="-361" w:hanging="142"/>
              <w:rPr>
                <w:rFonts w:asciiTheme="minorHAnsi" w:hAnsiTheme="minorHAnsi" w:cstheme="minorHAnsi"/>
                <w:sz w:val="18"/>
                <w:szCs w:val="18"/>
              </w:rPr>
            </w:pPr>
          </w:p>
        </w:tc>
      </w:tr>
      <w:tr w:rsidR="005722C6" w:rsidRPr="005722C6" w14:paraId="4394F22F" w14:textId="77777777" w:rsidTr="005722C6">
        <w:tc>
          <w:tcPr>
            <w:tcW w:w="4395" w:type="dxa"/>
          </w:tcPr>
          <w:p w14:paraId="69AB0A8C" w14:textId="77777777" w:rsidR="00302983" w:rsidRPr="005722C6" w:rsidRDefault="00302983" w:rsidP="005722C6">
            <w:pPr>
              <w:ind w:left="284" w:right="-361" w:hanging="142"/>
              <w:rPr>
                <w:rFonts w:asciiTheme="minorHAnsi" w:hAnsiTheme="minorHAnsi" w:cstheme="minorHAnsi"/>
                <w:sz w:val="18"/>
                <w:szCs w:val="18"/>
              </w:rPr>
            </w:pPr>
            <w:r w:rsidRPr="005722C6">
              <w:rPr>
                <w:rFonts w:asciiTheme="minorHAnsi" w:hAnsiTheme="minorHAnsi" w:cstheme="minorHAnsi"/>
                <w:sz w:val="18"/>
                <w:szCs w:val="18"/>
              </w:rPr>
              <w:t xml:space="preserve">Sommerlad Heritage Chicken, Offal </w:t>
            </w:r>
            <w:r w:rsidRPr="00874F54">
              <w:rPr>
                <w:rFonts w:asciiTheme="minorHAnsi" w:hAnsiTheme="minorHAnsi" w:cstheme="minorHAnsi"/>
                <w:b/>
                <w:bCs/>
                <w:sz w:val="18"/>
                <w:szCs w:val="18"/>
              </w:rPr>
              <w:t>Box</w:t>
            </w:r>
          </w:p>
        </w:tc>
        <w:tc>
          <w:tcPr>
            <w:tcW w:w="1701" w:type="dxa"/>
          </w:tcPr>
          <w:p w14:paraId="61C09F02" w14:textId="77777777" w:rsidR="00302983" w:rsidRPr="005722C6" w:rsidRDefault="00302983" w:rsidP="005722C6">
            <w:pPr>
              <w:ind w:left="284" w:right="-361" w:hanging="142"/>
              <w:rPr>
                <w:rFonts w:asciiTheme="minorHAnsi" w:hAnsiTheme="minorHAnsi" w:cstheme="minorHAnsi"/>
                <w:sz w:val="18"/>
                <w:szCs w:val="18"/>
              </w:rPr>
            </w:pPr>
            <w:r w:rsidRPr="005722C6">
              <w:rPr>
                <w:rFonts w:asciiTheme="minorHAnsi" w:hAnsiTheme="minorHAnsi" w:cstheme="minorHAnsi"/>
                <w:sz w:val="18"/>
                <w:szCs w:val="18"/>
              </w:rPr>
              <w:t>1kg bags</w:t>
            </w:r>
          </w:p>
        </w:tc>
        <w:tc>
          <w:tcPr>
            <w:tcW w:w="1275" w:type="dxa"/>
          </w:tcPr>
          <w:p w14:paraId="35A0FD1F" w14:textId="77777777" w:rsidR="00302983" w:rsidRPr="005722C6" w:rsidRDefault="00302983" w:rsidP="005722C6">
            <w:pPr>
              <w:ind w:left="284" w:right="-361" w:hanging="142"/>
              <w:rPr>
                <w:rFonts w:asciiTheme="minorHAnsi" w:hAnsiTheme="minorHAnsi" w:cstheme="minorHAnsi"/>
                <w:sz w:val="18"/>
                <w:szCs w:val="18"/>
              </w:rPr>
            </w:pPr>
            <w:r w:rsidRPr="005722C6">
              <w:rPr>
                <w:rFonts w:asciiTheme="minorHAnsi" w:hAnsiTheme="minorHAnsi" w:cstheme="minorHAnsi"/>
                <w:sz w:val="18"/>
                <w:szCs w:val="18"/>
              </w:rPr>
              <w:t>See website</w:t>
            </w:r>
          </w:p>
        </w:tc>
        <w:tc>
          <w:tcPr>
            <w:tcW w:w="3539" w:type="dxa"/>
          </w:tcPr>
          <w:p w14:paraId="7C1B6F97" w14:textId="77777777" w:rsidR="00302983" w:rsidRPr="005722C6" w:rsidRDefault="00302983" w:rsidP="005722C6">
            <w:pPr>
              <w:ind w:left="284" w:right="-361" w:hanging="142"/>
              <w:rPr>
                <w:rFonts w:asciiTheme="minorHAnsi" w:hAnsiTheme="minorHAnsi" w:cstheme="minorHAnsi"/>
                <w:sz w:val="18"/>
                <w:szCs w:val="18"/>
              </w:rPr>
            </w:pPr>
          </w:p>
        </w:tc>
      </w:tr>
    </w:tbl>
    <w:p w14:paraId="441BD85B" w14:textId="77777777" w:rsidR="00302983" w:rsidRPr="005722C6" w:rsidRDefault="00302983" w:rsidP="005722C6">
      <w:pPr>
        <w:pStyle w:val="Heading2"/>
        <w:ind w:left="284" w:right="-361" w:hanging="142"/>
        <w:rPr>
          <w:rFonts w:asciiTheme="minorHAnsi" w:hAnsiTheme="minorHAnsi" w:cstheme="minorHAnsi"/>
          <w:b/>
          <w:bCs/>
          <w:sz w:val="18"/>
          <w:szCs w:val="18"/>
        </w:rPr>
      </w:pPr>
      <w:r w:rsidRPr="005722C6">
        <w:rPr>
          <w:rFonts w:asciiTheme="minorHAnsi" w:hAnsiTheme="minorHAnsi" w:cstheme="minorHAnsi"/>
          <w:b/>
          <w:bCs/>
          <w:sz w:val="18"/>
          <w:szCs w:val="18"/>
        </w:rPr>
        <w:t>Ready to Cook Product</w:t>
      </w:r>
    </w:p>
    <w:tbl>
      <w:tblPr>
        <w:tblW w:w="10915" w:type="dxa"/>
        <w:tblBorders>
          <w:top w:val="single" w:sz="4" w:space="0" w:color="000000"/>
          <w:bottom w:val="single" w:sz="4" w:space="0" w:color="000000"/>
          <w:insideH w:val="dotted" w:sz="4" w:space="0" w:color="000000"/>
          <w:insideV w:val="dotted" w:sz="4" w:space="0" w:color="000000"/>
        </w:tblBorders>
        <w:tblLook w:val="04A0" w:firstRow="1" w:lastRow="0" w:firstColumn="1" w:lastColumn="0" w:noHBand="0" w:noVBand="1"/>
      </w:tblPr>
      <w:tblGrid>
        <w:gridCol w:w="4395"/>
        <w:gridCol w:w="1701"/>
        <w:gridCol w:w="1275"/>
        <w:gridCol w:w="3544"/>
      </w:tblGrid>
      <w:tr w:rsidR="00874F54" w:rsidRPr="005722C6" w14:paraId="60EF33D7" w14:textId="77777777" w:rsidTr="00960E9E">
        <w:tc>
          <w:tcPr>
            <w:tcW w:w="4395" w:type="dxa"/>
          </w:tcPr>
          <w:p w14:paraId="79BD40D5" w14:textId="5037555B" w:rsidR="00874F54" w:rsidRPr="005722C6" w:rsidRDefault="00874F54" w:rsidP="00874F54">
            <w:pPr>
              <w:ind w:left="284" w:right="-361" w:hanging="142"/>
              <w:rPr>
                <w:rFonts w:asciiTheme="minorHAnsi" w:hAnsiTheme="minorHAnsi" w:cstheme="minorHAnsi"/>
                <w:sz w:val="18"/>
                <w:szCs w:val="18"/>
              </w:rPr>
            </w:pPr>
            <w:r w:rsidRPr="005722C6">
              <w:rPr>
                <w:rFonts w:asciiTheme="minorHAnsi" w:hAnsiTheme="minorHAnsi" w:cstheme="minorHAnsi"/>
                <w:sz w:val="18"/>
                <w:szCs w:val="18"/>
              </w:rPr>
              <w:t>Handmade meatballs (GF)</w:t>
            </w:r>
          </w:p>
        </w:tc>
        <w:tc>
          <w:tcPr>
            <w:tcW w:w="1701" w:type="dxa"/>
          </w:tcPr>
          <w:p w14:paraId="6C6D3039" w14:textId="77777777" w:rsidR="00874F54" w:rsidRPr="005722C6" w:rsidRDefault="00874F54" w:rsidP="00874F54">
            <w:pPr>
              <w:ind w:left="284" w:right="-361" w:hanging="142"/>
              <w:rPr>
                <w:rFonts w:asciiTheme="minorHAnsi" w:hAnsiTheme="minorHAnsi" w:cstheme="minorHAnsi"/>
                <w:sz w:val="18"/>
                <w:szCs w:val="18"/>
              </w:rPr>
            </w:pPr>
            <w:r w:rsidRPr="005722C6">
              <w:rPr>
                <w:rFonts w:asciiTheme="minorHAnsi" w:hAnsiTheme="minorHAnsi" w:cstheme="minorHAnsi"/>
                <w:sz w:val="18"/>
                <w:szCs w:val="18"/>
              </w:rPr>
              <w:t>250g or 500g trays</w:t>
            </w:r>
          </w:p>
        </w:tc>
        <w:tc>
          <w:tcPr>
            <w:tcW w:w="1275" w:type="dxa"/>
            <w:vAlign w:val="center"/>
          </w:tcPr>
          <w:p w14:paraId="33DFFCDC" w14:textId="588D1847" w:rsidR="00874F54" w:rsidRPr="005722C6" w:rsidRDefault="00874F54" w:rsidP="00874F54">
            <w:pPr>
              <w:ind w:left="284" w:right="-361" w:hanging="142"/>
              <w:rPr>
                <w:rFonts w:asciiTheme="minorHAnsi" w:hAnsiTheme="minorHAnsi" w:cstheme="minorHAnsi"/>
                <w:sz w:val="18"/>
                <w:szCs w:val="18"/>
              </w:rPr>
            </w:pPr>
            <w:r w:rsidRPr="00B10531">
              <w:rPr>
                <w:rFonts w:cstheme="minorHAnsi"/>
                <w:color w:val="171717" w:themeColor="background2" w:themeShade="1A"/>
                <w:sz w:val="18"/>
                <w:szCs w:val="18"/>
              </w:rPr>
              <w:t>$</w:t>
            </w:r>
            <w:r w:rsidR="004B2EAB">
              <w:rPr>
                <w:rFonts w:cstheme="minorHAnsi"/>
                <w:color w:val="171717" w:themeColor="background2" w:themeShade="1A"/>
                <w:sz w:val="18"/>
                <w:szCs w:val="18"/>
              </w:rPr>
              <w:t>43.25</w:t>
            </w:r>
            <w:r w:rsidRPr="00B10531">
              <w:rPr>
                <w:rFonts w:cstheme="minorHAnsi"/>
                <w:color w:val="171717" w:themeColor="background2" w:themeShade="1A"/>
                <w:sz w:val="18"/>
                <w:szCs w:val="18"/>
              </w:rPr>
              <w:t>kg</w:t>
            </w:r>
          </w:p>
        </w:tc>
        <w:tc>
          <w:tcPr>
            <w:tcW w:w="3544" w:type="dxa"/>
          </w:tcPr>
          <w:p w14:paraId="32F44B08" w14:textId="77777777" w:rsidR="00874F54" w:rsidRPr="005722C6" w:rsidRDefault="00874F54" w:rsidP="00874F54">
            <w:pPr>
              <w:ind w:left="284" w:right="-361" w:hanging="142"/>
              <w:rPr>
                <w:rFonts w:asciiTheme="minorHAnsi" w:hAnsiTheme="minorHAnsi" w:cstheme="minorHAnsi"/>
                <w:sz w:val="18"/>
                <w:szCs w:val="18"/>
              </w:rPr>
            </w:pPr>
          </w:p>
        </w:tc>
      </w:tr>
      <w:tr w:rsidR="00874F54" w:rsidRPr="005722C6" w14:paraId="19ECD99F" w14:textId="77777777" w:rsidTr="00960E9E">
        <w:tc>
          <w:tcPr>
            <w:tcW w:w="4395" w:type="dxa"/>
          </w:tcPr>
          <w:p w14:paraId="53A4B950" w14:textId="75D26DB4" w:rsidR="00874F54" w:rsidRPr="005722C6" w:rsidRDefault="00874F54" w:rsidP="00874F54">
            <w:pPr>
              <w:ind w:left="284" w:right="-361" w:hanging="142"/>
              <w:rPr>
                <w:rFonts w:asciiTheme="minorHAnsi" w:hAnsiTheme="minorHAnsi" w:cstheme="minorHAnsi"/>
                <w:sz w:val="18"/>
                <w:szCs w:val="18"/>
              </w:rPr>
            </w:pPr>
            <w:r w:rsidRPr="005722C6">
              <w:rPr>
                <w:rFonts w:asciiTheme="minorHAnsi" w:hAnsiTheme="minorHAnsi" w:cstheme="minorHAnsi"/>
                <w:sz w:val="18"/>
                <w:szCs w:val="18"/>
              </w:rPr>
              <w:t>Handmade rissoles (GF)</w:t>
            </w:r>
          </w:p>
        </w:tc>
        <w:tc>
          <w:tcPr>
            <w:tcW w:w="1701" w:type="dxa"/>
          </w:tcPr>
          <w:p w14:paraId="716615B7" w14:textId="77777777" w:rsidR="00874F54" w:rsidRPr="005722C6" w:rsidRDefault="00874F54" w:rsidP="00874F54">
            <w:pPr>
              <w:ind w:left="284" w:right="-361" w:hanging="142"/>
              <w:rPr>
                <w:rFonts w:asciiTheme="minorHAnsi" w:hAnsiTheme="minorHAnsi" w:cstheme="minorHAnsi"/>
                <w:sz w:val="18"/>
                <w:szCs w:val="18"/>
              </w:rPr>
            </w:pPr>
            <w:r w:rsidRPr="005722C6">
              <w:rPr>
                <w:rFonts w:asciiTheme="minorHAnsi" w:hAnsiTheme="minorHAnsi" w:cstheme="minorHAnsi"/>
                <w:sz w:val="18"/>
                <w:szCs w:val="18"/>
              </w:rPr>
              <w:t>250g or 500g trays</w:t>
            </w:r>
          </w:p>
        </w:tc>
        <w:tc>
          <w:tcPr>
            <w:tcW w:w="1275" w:type="dxa"/>
            <w:vAlign w:val="center"/>
          </w:tcPr>
          <w:p w14:paraId="745BFDA5" w14:textId="79CCBA44" w:rsidR="00874F54" w:rsidRPr="005722C6" w:rsidRDefault="004B2EAB" w:rsidP="00874F54">
            <w:pPr>
              <w:ind w:left="284" w:right="-361" w:hanging="142"/>
              <w:rPr>
                <w:rFonts w:asciiTheme="minorHAnsi" w:hAnsiTheme="minorHAnsi" w:cstheme="minorHAnsi"/>
                <w:sz w:val="18"/>
                <w:szCs w:val="18"/>
              </w:rPr>
            </w:pPr>
            <w:r w:rsidRPr="00B10531">
              <w:rPr>
                <w:rFonts w:cstheme="minorHAnsi"/>
                <w:color w:val="171717" w:themeColor="background2" w:themeShade="1A"/>
                <w:sz w:val="18"/>
                <w:szCs w:val="18"/>
              </w:rPr>
              <w:t>$</w:t>
            </w:r>
            <w:r>
              <w:rPr>
                <w:rFonts w:cstheme="minorHAnsi"/>
                <w:color w:val="171717" w:themeColor="background2" w:themeShade="1A"/>
                <w:sz w:val="18"/>
                <w:szCs w:val="18"/>
              </w:rPr>
              <w:t>43.25</w:t>
            </w:r>
            <w:r w:rsidRPr="00B10531">
              <w:rPr>
                <w:rFonts w:cstheme="minorHAnsi"/>
                <w:color w:val="171717" w:themeColor="background2" w:themeShade="1A"/>
                <w:sz w:val="18"/>
                <w:szCs w:val="18"/>
              </w:rPr>
              <w:t>kg</w:t>
            </w:r>
          </w:p>
        </w:tc>
        <w:tc>
          <w:tcPr>
            <w:tcW w:w="3544" w:type="dxa"/>
          </w:tcPr>
          <w:p w14:paraId="081EA000" w14:textId="77777777" w:rsidR="00874F54" w:rsidRPr="005722C6" w:rsidRDefault="00874F54" w:rsidP="00874F54">
            <w:pPr>
              <w:ind w:left="284" w:right="-361" w:hanging="142"/>
              <w:rPr>
                <w:rFonts w:asciiTheme="minorHAnsi" w:hAnsiTheme="minorHAnsi" w:cstheme="minorHAnsi"/>
                <w:sz w:val="18"/>
                <w:szCs w:val="18"/>
              </w:rPr>
            </w:pPr>
          </w:p>
        </w:tc>
      </w:tr>
      <w:tr w:rsidR="00874F54" w:rsidRPr="005722C6" w14:paraId="3096C35B" w14:textId="77777777" w:rsidTr="00960E9E">
        <w:tc>
          <w:tcPr>
            <w:tcW w:w="4395" w:type="dxa"/>
          </w:tcPr>
          <w:p w14:paraId="2E657664" w14:textId="24C796F1" w:rsidR="00874F54" w:rsidRPr="005722C6" w:rsidRDefault="00874F54" w:rsidP="00874F54">
            <w:pPr>
              <w:ind w:left="284" w:right="-361" w:hanging="142"/>
              <w:rPr>
                <w:rFonts w:asciiTheme="minorHAnsi" w:hAnsiTheme="minorHAnsi" w:cstheme="minorHAnsi"/>
                <w:sz w:val="18"/>
                <w:szCs w:val="18"/>
              </w:rPr>
            </w:pPr>
            <w:r w:rsidRPr="005722C6">
              <w:rPr>
                <w:rFonts w:asciiTheme="minorHAnsi" w:hAnsiTheme="minorHAnsi" w:cstheme="minorHAnsi"/>
                <w:sz w:val="18"/>
                <w:szCs w:val="18"/>
              </w:rPr>
              <w:t>Meatloaf (GF)</w:t>
            </w:r>
          </w:p>
        </w:tc>
        <w:tc>
          <w:tcPr>
            <w:tcW w:w="1701" w:type="dxa"/>
          </w:tcPr>
          <w:p w14:paraId="057B94B3" w14:textId="77777777" w:rsidR="00874F54" w:rsidRPr="005722C6" w:rsidRDefault="00874F54" w:rsidP="00874F54">
            <w:pPr>
              <w:ind w:left="284" w:right="-361" w:hanging="142"/>
              <w:rPr>
                <w:rFonts w:asciiTheme="minorHAnsi" w:hAnsiTheme="minorHAnsi" w:cstheme="minorHAnsi"/>
                <w:sz w:val="18"/>
                <w:szCs w:val="18"/>
              </w:rPr>
            </w:pPr>
            <w:r w:rsidRPr="005722C6">
              <w:rPr>
                <w:rFonts w:asciiTheme="minorHAnsi" w:hAnsiTheme="minorHAnsi" w:cstheme="minorHAnsi"/>
                <w:sz w:val="18"/>
                <w:szCs w:val="18"/>
              </w:rPr>
              <w:t>500g loaf</w:t>
            </w:r>
          </w:p>
        </w:tc>
        <w:tc>
          <w:tcPr>
            <w:tcW w:w="1275" w:type="dxa"/>
            <w:vAlign w:val="center"/>
          </w:tcPr>
          <w:p w14:paraId="71045D9B" w14:textId="31C60E28" w:rsidR="00874F54" w:rsidRPr="005722C6" w:rsidRDefault="00874F54" w:rsidP="00874F54">
            <w:pPr>
              <w:ind w:left="284" w:right="-361" w:hanging="142"/>
              <w:rPr>
                <w:rFonts w:asciiTheme="minorHAnsi" w:hAnsiTheme="minorHAnsi" w:cstheme="minorHAnsi"/>
                <w:sz w:val="18"/>
                <w:szCs w:val="18"/>
              </w:rPr>
            </w:pPr>
            <w:r w:rsidRPr="00B10531">
              <w:rPr>
                <w:rFonts w:cstheme="minorHAnsi"/>
                <w:color w:val="171717" w:themeColor="background2" w:themeShade="1A"/>
                <w:sz w:val="18"/>
                <w:szCs w:val="18"/>
              </w:rPr>
              <w:t>$</w:t>
            </w:r>
            <w:r w:rsidR="004B2EAB">
              <w:rPr>
                <w:rFonts w:cstheme="minorHAnsi"/>
                <w:color w:val="171717" w:themeColor="background2" w:themeShade="1A"/>
                <w:sz w:val="18"/>
                <w:szCs w:val="18"/>
              </w:rPr>
              <w:t>3</w:t>
            </w:r>
            <w:r>
              <w:rPr>
                <w:rFonts w:cstheme="minorHAnsi"/>
                <w:color w:val="171717" w:themeColor="background2" w:themeShade="1A"/>
                <w:sz w:val="18"/>
                <w:szCs w:val="18"/>
              </w:rPr>
              <w:t>2.49</w:t>
            </w:r>
            <w:r w:rsidRPr="00B10531">
              <w:rPr>
                <w:rFonts w:cstheme="minorHAnsi"/>
                <w:color w:val="171717" w:themeColor="background2" w:themeShade="1A"/>
                <w:sz w:val="18"/>
                <w:szCs w:val="18"/>
              </w:rPr>
              <w:t>ea</w:t>
            </w:r>
          </w:p>
        </w:tc>
        <w:tc>
          <w:tcPr>
            <w:tcW w:w="3544" w:type="dxa"/>
          </w:tcPr>
          <w:p w14:paraId="4F88078E" w14:textId="77777777" w:rsidR="00874F54" w:rsidRPr="005722C6" w:rsidRDefault="00874F54" w:rsidP="00874F54">
            <w:pPr>
              <w:ind w:left="284" w:right="-361" w:hanging="142"/>
              <w:rPr>
                <w:rFonts w:asciiTheme="minorHAnsi" w:hAnsiTheme="minorHAnsi" w:cstheme="minorHAnsi"/>
                <w:sz w:val="18"/>
                <w:szCs w:val="18"/>
              </w:rPr>
            </w:pPr>
          </w:p>
        </w:tc>
      </w:tr>
      <w:tr w:rsidR="00874F54" w:rsidRPr="005722C6" w14:paraId="68CB9B49" w14:textId="77777777" w:rsidTr="00960E9E">
        <w:tc>
          <w:tcPr>
            <w:tcW w:w="4395" w:type="dxa"/>
          </w:tcPr>
          <w:p w14:paraId="22D13BB3" w14:textId="17F65B78" w:rsidR="00874F54" w:rsidRPr="005722C6" w:rsidRDefault="00874F54" w:rsidP="00874F54">
            <w:pPr>
              <w:ind w:left="284" w:right="-361" w:hanging="142"/>
              <w:rPr>
                <w:rFonts w:asciiTheme="minorHAnsi" w:hAnsiTheme="minorHAnsi" w:cstheme="minorHAnsi"/>
                <w:sz w:val="18"/>
                <w:szCs w:val="18"/>
              </w:rPr>
            </w:pPr>
            <w:r w:rsidRPr="005722C6">
              <w:rPr>
                <w:rFonts w:asciiTheme="minorHAnsi" w:hAnsiTheme="minorHAnsi" w:cstheme="minorHAnsi"/>
                <w:sz w:val="18"/>
                <w:szCs w:val="18"/>
              </w:rPr>
              <w:t>Schnitzels (GF)</w:t>
            </w:r>
          </w:p>
        </w:tc>
        <w:tc>
          <w:tcPr>
            <w:tcW w:w="1701" w:type="dxa"/>
          </w:tcPr>
          <w:p w14:paraId="4FEBFA00" w14:textId="77777777" w:rsidR="00874F54" w:rsidRPr="005722C6" w:rsidRDefault="00874F54" w:rsidP="00874F54">
            <w:pPr>
              <w:ind w:left="284" w:right="-361" w:hanging="142"/>
              <w:rPr>
                <w:rFonts w:asciiTheme="minorHAnsi" w:hAnsiTheme="minorHAnsi" w:cstheme="minorHAnsi"/>
                <w:sz w:val="18"/>
                <w:szCs w:val="18"/>
              </w:rPr>
            </w:pPr>
            <w:r w:rsidRPr="005722C6">
              <w:rPr>
                <w:rFonts w:asciiTheme="minorHAnsi" w:hAnsiTheme="minorHAnsi" w:cstheme="minorHAnsi"/>
                <w:sz w:val="18"/>
                <w:szCs w:val="18"/>
              </w:rPr>
              <w:t>250g packs (pairs)</w:t>
            </w:r>
          </w:p>
        </w:tc>
        <w:tc>
          <w:tcPr>
            <w:tcW w:w="1275" w:type="dxa"/>
            <w:vAlign w:val="center"/>
          </w:tcPr>
          <w:p w14:paraId="2AE29FC7" w14:textId="78EF25CE" w:rsidR="00874F54" w:rsidRPr="005722C6" w:rsidRDefault="00874F54" w:rsidP="00874F54">
            <w:pPr>
              <w:ind w:left="284" w:right="-361" w:hanging="142"/>
              <w:rPr>
                <w:rFonts w:asciiTheme="minorHAnsi" w:hAnsiTheme="minorHAnsi" w:cstheme="minorHAnsi"/>
                <w:sz w:val="18"/>
                <w:szCs w:val="18"/>
              </w:rPr>
            </w:pPr>
            <w:r w:rsidRPr="00B10531">
              <w:rPr>
                <w:rFonts w:cstheme="minorHAnsi"/>
                <w:color w:val="171717" w:themeColor="background2" w:themeShade="1A"/>
                <w:sz w:val="18"/>
                <w:szCs w:val="18"/>
              </w:rPr>
              <w:t>$</w:t>
            </w:r>
            <w:r>
              <w:rPr>
                <w:rFonts w:cstheme="minorHAnsi"/>
                <w:color w:val="171717" w:themeColor="background2" w:themeShade="1A"/>
                <w:sz w:val="18"/>
                <w:szCs w:val="18"/>
              </w:rPr>
              <w:t>6</w:t>
            </w:r>
            <w:r w:rsidR="004B2EAB">
              <w:rPr>
                <w:rFonts w:cstheme="minorHAnsi"/>
                <w:color w:val="171717" w:themeColor="background2" w:themeShade="1A"/>
                <w:sz w:val="18"/>
                <w:szCs w:val="18"/>
              </w:rPr>
              <w:t>2</w:t>
            </w:r>
            <w:r>
              <w:rPr>
                <w:rFonts w:cstheme="minorHAnsi"/>
                <w:color w:val="171717" w:themeColor="background2" w:themeShade="1A"/>
                <w:sz w:val="18"/>
                <w:szCs w:val="18"/>
              </w:rPr>
              <w:t>.49</w:t>
            </w:r>
            <w:r w:rsidRPr="00B10531">
              <w:rPr>
                <w:rFonts w:cstheme="minorHAnsi"/>
                <w:color w:val="171717" w:themeColor="background2" w:themeShade="1A"/>
                <w:sz w:val="18"/>
                <w:szCs w:val="18"/>
              </w:rPr>
              <w:t xml:space="preserve">kg </w:t>
            </w:r>
          </w:p>
        </w:tc>
        <w:tc>
          <w:tcPr>
            <w:tcW w:w="3544" w:type="dxa"/>
          </w:tcPr>
          <w:p w14:paraId="53185D99" w14:textId="77777777" w:rsidR="00874F54" w:rsidRPr="005722C6" w:rsidRDefault="00874F54" w:rsidP="00874F54">
            <w:pPr>
              <w:ind w:left="284" w:right="-361" w:hanging="142"/>
              <w:rPr>
                <w:rFonts w:asciiTheme="minorHAnsi" w:hAnsiTheme="minorHAnsi" w:cstheme="minorHAnsi"/>
                <w:sz w:val="18"/>
                <w:szCs w:val="18"/>
              </w:rPr>
            </w:pPr>
          </w:p>
        </w:tc>
      </w:tr>
      <w:tr w:rsidR="00874F54" w:rsidRPr="005722C6" w14:paraId="7733DE6B" w14:textId="77777777" w:rsidTr="00960E9E">
        <w:tc>
          <w:tcPr>
            <w:tcW w:w="4395" w:type="dxa"/>
          </w:tcPr>
          <w:p w14:paraId="66111E27" w14:textId="611FBBBF" w:rsidR="00874F54" w:rsidRPr="005722C6" w:rsidRDefault="00874F54" w:rsidP="00874F54">
            <w:pPr>
              <w:ind w:left="284" w:right="-361" w:hanging="142"/>
              <w:rPr>
                <w:rFonts w:asciiTheme="minorHAnsi" w:hAnsiTheme="minorHAnsi" w:cstheme="minorHAnsi"/>
                <w:sz w:val="18"/>
                <w:szCs w:val="18"/>
              </w:rPr>
            </w:pPr>
            <w:r w:rsidRPr="005722C6">
              <w:rPr>
                <w:rFonts w:asciiTheme="minorHAnsi" w:hAnsiTheme="minorHAnsi" w:cstheme="minorHAnsi"/>
                <w:sz w:val="18"/>
                <w:szCs w:val="18"/>
              </w:rPr>
              <w:t>Handmade sausages (GF)</w:t>
            </w:r>
          </w:p>
        </w:tc>
        <w:tc>
          <w:tcPr>
            <w:tcW w:w="1701" w:type="dxa"/>
          </w:tcPr>
          <w:p w14:paraId="39BEA7D1" w14:textId="77777777" w:rsidR="00874F54" w:rsidRPr="005722C6" w:rsidRDefault="00874F54" w:rsidP="00874F54">
            <w:pPr>
              <w:ind w:left="284" w:right="-361" w:hanging="142"/>
              <w:rPr>
                <w:rFonts w:asciiTheme="minorHAnsi" w:hAnsiTheme="minorHAnsi" w:cstheme="minorHAnsi"/>
                <w:sz w:val="18"/>
                <w:szCs w:val="18"/>
              </w:rPr>
            </w:pPr>
            <w:r w:rsidRPr="005722C6">
              <w:rPr>
                <w:rFonts w:asciiTheme="minorHAnsi" w:hAnsiTheme="minorHAnsi" w:cstheme="minorHAnsi"/>
                <w:sz w:val="18"/>
                <w:szCs w:val="18"/>
              </w:rPr>
              <w:t>Per 500g</w:t>
            </w:r>
          </w:p>
        </w:tc>
        <w:tc>
          <w:tcPr>
            <w:tcW w:w="1275" w:type="dxa"/>
            <w:vAlign w:val="center"/>
          </w:tcPr>
          <w:p w14:paraId="6238DB1C" w14:textId="739CA790" w:rsidR="00874F54" w:rsidRPr="005722C6" w:rsidRDefault="00874F54" w:rsidP="00874F54">
            <w:pPr>
              <w:ind w:left="284" w:right="-361" w:hanging="142"/>
              <w:rPr>
                <w:rFonts w:asciiTheme="minorHAnsi" w:hAnsiTheme="minorHAnsi" w:cstheme="minorHAnsi"/>
                <w:sz w:val="18"/>
                <w:szCs w:val="18"/>
              </w:rPr>
            </w:pPr>
            <w:r w:rsidRPr="00B10531">
              <w:rPr>
                <w:rFonts w:cstheme="minorHAnsi"/>
                <w:color w:val="171717" w:themeColor="background2" w:themeShade="1A"/>
                <w:sz w:val="18"/>
                <w:szCs w:val="18"/>
              </w:rPr>
              <w:t>$</w:t>
            </w:r>
            <w:r>
              <w:rPr>
                <w:rFonts w:cstheme="minorHAnsi"/>
                <w:color w:val="171717" w:themeColor="background2" w:themeShade="1A"/>
                <w:sz w:val="18"/>
                <w:szCs w:val="18"/>
              </w:rPr>
              <w:t>4</w:t>
            </w:r>
            <w:r w:rsidR="004B2EAB">
              <w:rPr>
                <w:rFonts w:cstheme="minorHAnsi"/>
                <w:color w:val="171717" w:themeColor="background2" w:themeShade="1A"/>
                <w:sz w:val="18"/>
                <w:szCs w:val="18"/>
              </w:rPr>
              <w:t>3</w:t>
            </w:r>
            <w:r>
              <w:rPr>
                <w:rFonts w:cstheme="minorHAnsi"/>
                <w:color w:val="171717" w:themeColor="background2" w:themeShade="1A"/>
                <w:sz w:val="18"/>
                <w:szCs w:val="18"/>
              </w:rPr>
              <w:t>.</w:t>
            </w:r>
            <w:r w:rsidR="004B2EAB">
              <w:rPr>
                <w:rFonts w:cstheme="minorHAnsi"/>
                <w:color w:val="171717" w:themeColor="background2" w:themeShade="1A"/>
                <w:sz w:val="18"/>
                <w:szCs w:val="18"/>
              </w:rPr>
              <w:t>28</w:t>
            </w:r>
            <w:r w:rsidRPr="00B10531">
              <w:rPr>
                <w:rFonts w:cstheme="minorHAnsi"/>
                <w:color w:val="171717" w:themeColor="background2" w:themeShade="1A"/>
                <w:sz w:val="18"/>
                <w:szCs w:val="18"/>
              </w:rPr>
              <w:t>kg</w:t>
            </w:r>
          </w:p>
        </w:tc>
        <w:tc>
          <w:tcPr>
            <w:tcW w:w="3544" w:type="dxa"/>
          </w:tcPr>
          <w:p w14:paraId="3A3AA760" w14:textId="77777777" w:rsidR="00874F54" w:rsidRPr="005722C6" w:rsidRDefault="00874F54" w:rsidP="00874F54">
            <w:pPr>
              <w:ind w:left="284" w:right="-361" w:hanging="142"/>
              <w:rPr>
                <w:rFonts w:asciiTheme="minorHAnsi" w:hAnsiTheme="minorHAnsi" w:cstheme="minorHAnsi"/>
                <w:sz w:val="18"/>
                <w:szCs w:val="18"/>
              </w:rPr>
            </w:pPr>
          </w:p>
        </w:tc>
      </w:tr>
      <w:tr w:rsidR="00874F54" w:rsidRPr="005722C6" w14:paraId="3A6D7506" w14:textId="77777777" w:rsidTr="00960E9E">
        <w:tc>
          <w:tcPr>
            <w:tcW w:w="4395" w:type="dxa"/>
          </w:tcPr>
          <w:p w14:paraId="1BE8B931" w14:textId="77777777" w:rsidR="00874F54" w:rsidRPr="005722C6" w:rsidRDefault="00874F54" w:rsidP="00874F54">
            <w:pPr>
              <w:ind w:left="284" w:right="-361" w:hanging="142"/>
              <w:rPr>
                <w:rFonts w:asciiTheme="minorHAnsi" w:hAnsiTheme="minorHAnsi" w:cstheme="minorHAnsi"/>
                <w:sz w:val="18"/>
                <w:szCs w:val="18"/>
              </w:rPr>
            </w:pPr>
            <w:r w:rsidRPr="005722C6">
              <w:rPr>
                <w:rFonts w:asciiTheme="minorHAnsi" w:hAnsiTheme="minorHAnsi" w:cstheme="minorHAnsi"/>
                <w:sz w:val="18"/>
                <w:szCs w:val="18"/>
              </w:rPr>
              <w:t>Chicken &amp; Leek Pies - Family</w:t>
            </w:r>
          </w:p>
        </w:tc>
        <w:tc>
          <w:tcPr>
            <w:tcW w:w="1701" w:type="dxa"/>
          </w:tcPr>
          <w:p w14:paraId="4A154C1D" w14:textId="77777777" w:rsidR="00874F54" w:rsidRPr="005722C6" w:rsidRDefault="00874F54" w:rsidP="00874F54">
            <w:pPr>
              <w:ind w:left="284" w:right="-361" w:hanging="142"/>
              <w:rPr>
                <w:rFonts w:asciiTheme="minorHAnsi" w:hAnsiTheme="minorHAnsi" w:cstheme="minorHAnsi"/>
                <w:sz w:val="18"/>
                <w:szCs w:val="18"/>
              </w:rPr>
            </w:pPr>
            <w:r w:rsidRPr="005722C6">
              <w:rPr>
                <w:rFonts w:asciiTheme="minorHAnsi" w:hAnsiTheme="minorHAnsi" w:cstheme="minorHAnsi"/>
                <w:sz w:val="18"/>
                <w:szCs w:val="18"/>
              </w:rPr>
              <w:t>800g avg ea</w:t>
            </w:r>
          </w:p>
        </w:tc>
        <w:tc>
          <w:tcPr>
            <w:tcW w:w="1275" w:type="dxa"/>
            <w:vAlign w:val="center"/>
          </w:tcPr>
          <w:p w14:paraId="2E15E108" w14:textId="0FC8F959" w:rsidR="00874F54" w:rsidRPr="005722C6" w:rsidRDefault="00874F54" w:rsidP="00874F54">
            <w:pPr>
              <w:ind w:left="284" w:right="-361" w:hanging="142"/>
              <w:rPr>
                <w:rFonts w:asciiTheme="minorHAnsi" w:hAnsiTheme="minorHAnsi" w:cstheme="minorHAnsi"/>
                <w:sz w:val="18"/>
                <w:szCs w:val="18"/>
              </w:rPr>
            </w:pPr>
            <w:r w:rsidRPr="00B10531">
              <w:rPr>
                <w:rFonts w:cstheme="minorHAnsi"/>
                <w:color w:val="171717" w:themeColor="background2" w:themeShade="1A"/>
                <w:sz w:val="18"/>
                <w:szCs w:val="18"/>
              </w:rPr>
              <w:t>$</w:t>
            </w:r>
            <w:r>
              <w:rPr>
                <w:rFonts w:cstheme="minorHAnsi"/>
                <w:color w:val="171717" w:themeColor="background2" w:themeShade="1A"/>
                <w:sz w:val="18"/>
                <w:szCs w:val="18"/>
              </w:rPr>
              <w:t>5</w:t>
            </w:r>
            <w:r w:rsidR="00C86DFB">
              <w:rPr>
                <w:rFonts w:cstheme="minorHAnsi"/>
                <w:color w:val="171717" w:themeColor="background2" w:themeShade="1A"/>
                <w:sz w:val="18"/>
                <w:szCs w:val="18"/>
              </w:rPr>
              <w:t>1</w:t>
            </w:r>
            <w:r w:rsidRPr="00B10531">
              <w:rPr>
                <w:rFonts w:cstheme="minorHAnsi"/>
                <w:color w:val="171717" w:themeColor="background2" w:themeShade="1A"/>
                <w:sz w:val="18"/>
                <w:szCs w:val="18"/>
              </w:rPr>
              <w:t>.</w:t>
            </w:r>
            <w:r w:rsidR="004B2EAB">
              <w:rPr>
                <w:rFonts w:cstheme="minorHAnsi"/>
                <w:color w:val="171717" w:themeColor="background2" w:themeShade="1A"/>
                <w:sz w:val="18"/>
                <w:szCs w:val="18"/>
              </w:rPr>
              <w:t>18</w:t>
            </w:r>
            <w:r w:rsidRPr="00B10531">
              <w:rPr>
                <w:rFonts w:cstheme="minorHAnsi"/>
                <w:color w:val="171717" w:themeColor="background2" w:themeShade="1A"/>
                <w:sz w:val="18"/>
                <w:szCs w:val="18"/>
              </w:rPr>
              <w:t xml:space="preserve"> ea</w:t>
            </w:r>
          </w:p>
        </w:tc>
        <w:tc>
          <w:tcPr>
            <w:tcW w:w="3544" w:type="dxa"/>
          </w:tcPr>
          <w:p w14:paraId="1866CA59" w14:textId="77777777" w:rsidR="00874F54" w:rsidRPr="005722C6" w:rsidRDefault="00874F54" w:rsidP="00874F54">
            <w:pPr>
              <w:ind w:left="284" w:right="-361" w:hanging="142"/>
              <w:rPr>
                <w:rFonts w:asciiTheme="minorHAnsi" w:hAnsiTheme="minorHAnsi" w:cstheme="minorHAnsi"/>
                <w:sz w:val="18"/>
                <w:szCs w:val="18"/>
              </w:rPr>
            </w:pPr>
          </w:p>
        </w:tc>
      </w:tr>
      <w:tr w:rsidR="00874F54" w:rsidRPr="005722C6" w14:paraId="6EABCD00" w14:textId="77777777" w:rsidTr="00960E9E">
        <w:tc>
          <w:tcPr>
            <w:tcW w:w="4395" w:type="dxa"/>
          </w:tcPr>
          <w:p w14:paraId="142F45F8" w14:textId="77777777" w:rsidR="00874F54" w:rsidRPr="005722C6" w:rsidRDefault="00874F54" w:rsidP="00874F54">
            <w:pPr>
              <w:ind w:left="284" w:right="-361" w:hanging="142"/>
              <w:rPr>
                <w:rFonts w:asciiTheme="minorHAnsi" w:hAnsiTheme="minorHAnsi" w:cstheme="minorHAnsi"/>
                <w:sz w:val="18"/>
                <w:szCs w:val="18"/>
              </w:rPr>
            </w:pPr>
            <w:r w:rsidRPr="005722C6">
              <w:rPr>
                <w:rFonts w:asciiTheme="minorHAnsi" w:hAnsiTheme="minorHAnsi" w:cstheme="minorHAnsi"/>
                <w:sz w:val="18"/>
                <w:szCs w:val="18"/>
              </w:rPr>
              <w:t>Chicken &amp; Leek Pies - Single</w:t>
            </w:r>
          </w:p>
        </w:tc>
        <w:tc>
          <w:tcPr>
            <w:tcW w:w="1701" w:type="dxa"/>
          </w:tcPr>
          <w:p w14:paraId="749BE5F3" w14:textId="77777777" w:rsidR="00874F54" w:rsidRPr="005722C6" w:rsidRDefault="00874F54" w:rsidP="00874F54">
            <w:pPr>
              <w:ind w:left="284" w:right="-361" w:hanging="142"/>
              <w:rPr>
                <w:rFonts w:asciiTheme="minorHAnsi" w:hAnsiTheme="minorHAnsi" w:cstheme="minorHAnsi"/>
                <w:sz w:val="18"/>
                <w:szCs w:val="18"/>
              </w:rPr>
            </w:pPr>
            <w:r w:rsidRPr="005722C6">
              <w:rPr>
                <w:rFonts w:asciiTheme="minorHAnsi" w:hAnsiTheme="minorHAnsi" w:cstheme="minorHAnsi"/>
                <w:sz w:val="18"/>
                <w:szCs w:val="18"/>
              </w:rPr>
              <w:t>240g avg ea</w:t>
            </w:r>
          </w:p>
        </w:tc>
        <w:tc>
          <w:tcPr>
            <w:tcW w:w="1275" w:type="dxa"/>
            <w:vAlign w:val="center"/>
          </w:tcPr>
          <w:p w14:paraId="1BD19796" w14:textId="559C4762" w:rsidR="00874F54" w:rsidRPr="005722C6" w:rsidRDefault="00874F54" w:rsidP="00874F54">
            <w:pPr>
              <w:ind w:left="284" w:right="-361" w:hanging="142"/>
              <w:rPr>
                <w:rFonts w:asciiTheme="minorHAnsi" w:hAnsiTheme="minorHAnsi" w:cstheme="minorHAnsi"/>
                <w:sz w:val="18"/>
                <w:szCs w:val="18"/>
              </w:rPr>
            </w:pPr>
            <w:r w:rsidRPr="00B10531">
              <w:rPr>
                <w:rFonts w:cstheme="minorHAnsi"/>
                <w:color w:val="171717" w:themeColor="background2" w:themeShade="1A"/>
                <w:sz w:val="18"/>
                <w:szCs w:val="18"/>
              </w:rPr>
              <w:t>$1</w:t>
            </w:r>
            <w:r>
              <w:rPr>
                <w:rFonts w:cstheme="minorHAnsi"/>
                <w:color w:val="171717" w:themeColor="background2" w:themeShade="1A"/>
                <w:sz w:val="18"/>
                <w:szCs w:val="18"/>
              </w:rPr>
              <w:t>6</w:t>
            </w:r>
            <w:r w:rsidRPr="00B10531">
              <w:rPr>
                <w:rFonts w:cstheme="minorHAnsi"/>
                <w:color w:val="171717" w:themeColor="background2" w:themeShade="1A"/>
                <w:sz w:val="18"/>
                <w:szCs w:val="18"/>
              </w:rPr>
              <w:t>.</w:t>
            </w:r>
            <w:r w:rsidR="004B2EAB">
              <w:rPr>
                <w:rFonts w:cstheme="minorHAnsi"/>
                <w:color w:val="171717" w:themeColor="background2" w:themeShade="1A"/>
                <w:sz w:val="18"/>
                <w:szCs w:val="18"/>
              </w:rPr>
              <w:t>9</w:t>
            </w:r>
            <w:r>
              <w:rPr>
                <w:rFonts w:cstheme="minorHAnsi"/>
                <w:color w:val="171717" w:themeColor="background2" w:themeShade="1A"/>
                <w:sz w:val="18"/>
                <w:szCs w:val="18"/>
              </w:rPr>
              <w:t>9</w:t>
            </w:r>
            <w:r w:rsidRPr="00B10531">
              <w:rPr>
                <w:rFonts w:cstheme="minorHAnsi"/>
                <w:color w:val="171717" w:themeColor="background2" w:themeShade="1A"/>
                <w:sz w:val="18"/>
                <w:szCs w:val="18"/>
              </w:rPr>
              <w:t xml:space="preserve"> ea</w:t>
            </w:r>
          </w:p>
        </w:tc>
        <w:tc>
          <w:tcPr>
            <w:tcW w:w="3544" w:type="dxa"/>
          </w:tcPr>
          <w:p w14:paraId="52B11628" w14:textId="77777777" w:rsidR="00874F54" w:rsidRPr="005722C6" w:rsidRDefault="00874F54" w:rsidP="00874F54">
            <w:pPr>
              <w:ind w:left="284" w:right="-361" w:hanging="142"/>
              <w:rPr>
                <w:rFonts w:asciiTheme="minorHAnsi" w:hAnsiTheme="minorHAnsi" w:cstheme="minorHAnsi"/>
                <w:sz w:val="18"/>
                <w:szCs w:val="18"/>
              </w:rPr>
            </w:pPr>
          </w:p>
        </w:tc>
      </w:tr>
      <w:tr w:rsidR="00874F54" w:rsidRPr="005722C6" w14:paraId="00CED3DB" w14:textId="77777777" w:rsidTr="00960E9E">
        <w:tc>
          <w:tcPr>
            <w:tcW w:w="4395" w:type="dxa"/>
          </w:tcPr>
          <w:p w14:paraId="4FE47C59" w14:textId="19726E39" w:rsidR="00874F54" w:rsidRPr="005722C6" w:rsidRDefault="00874F54" w:rsidP="00874F54">
            <w:pPr>
              <w:ind w:left="284" w:right="-361" w:hanging="142"/>
              <w:rPr>
                <w:rFonts w:asciiTheme="minorHAnsi" w:hAnsiTheme="minorHAnsi" w:cstheme="minorHAnsi"/>
                <w:sz w:val="18"/>
                <w:szCs w:val="18"/>
              </w:rPr>
            </w:pPr>
            <w:r w:rsidRPr="005722C6">
              <w:rPr>
                <w:rFonts w:asciiTheme="minorHAnsi" w:hAnsiTheme="minorHAnsi" w:cstheme="minorHAnsi"/>
                <w:sz w:val="18"/>
                <w:szCs w:val="18"/>
              </w:rPr>
              <w:t>Purified Rendered fat / Schmaltz</w:t>
            </w:r>
          </w:p>
        </w:tc>
        <w:tc>
          <w:tcPr>
            <w:tcW w:w="1701" w:type="dxa"/>
          </w:tcPr>
          <w:p w14:paraId="0B834C36" w14:textId="77777777" w:rsidR="00874F54" w:rsidRPr="005722C6" w:rsidRDefault="00874F54" w:rsidP="00874F54">
            <w:pPr>
              <w:ind w:left="284" w:right="-361" w:hanging="142"/>
              <w:rPr>
                <w:rFonts w:asciiTheme="minorHAnsi" w:hAnsiTheme="minorHAnsi" w:cstheme="minorHAnsi"/>
                <w:sz w:val="18"/>
                <w:szCs w:val="18"/>
              </w:rPr>
            </w:pPr>
            <w:r w:rsidRPr="005722C6">
              <w:rPr>
                <w:rFonts w:asciiTheme="minorHAnsi" w:hAnsiTheme="minorHAnsi" w:cstheme="minorHAnsi"/>
                <w:sz w:val="18"/>
                <w:szCs w:val="18"/>
              </w:rPr>
              <w:t>500ml jar</w:t>
            </w:r>
          </w:p>
        </w:tc>
        <w:tc>
          <w:tcPr>
            <w:tcW w:w="1275" w:type="dxa"/>
            <w:vAlign w:val="center"/>
          </w:tcPr>
          <w:p w14:paraId="470F59FB" w14:textId="1C4B3C73" w:rsidR="00874F54" w:rsidRPr="005722C6" w:rsidRDefault="00874F54" w:rsidP="00874F54">
            <w:pPr>
              <w:ind w:left="284" w:right="-361" w:hanging="142"/>
              <w:rPr>
                <w:rFonts w:asciiTheme="minorHAnsi" w:hAnsiTheme="minorHAnsi" w:cstheme="minorHAnsi"/>
                <w:sz w:val="18"/>
                <w:szCs w:val="18"/>
              </w:rPr>
            </w:pPr>
            <w:r w:rsidRPr="00B10531">
              <w:rPr>
                <w:rFonts w:cstheme="minorHAnsi"/>
                <w:color w:val="171717" w:themeColor="background2" w:themeShade="1A"/>
                <w:sz w:val="18"/>
                <w:szCs w:val="18"/>
              </w:rPr>
              <w:t>$1</w:t>
            </w:r>
            <w:r>
              <w:rPr>
                <w:rFonts w:cstheme="minorHAnsi"/>
                <w:color w:val="171717" w:themeColor="background2" w:themeShade="1A"/>
                <w:sz w:val="18"/>
                <w:szCs w:val="18"/>
              </w:rPr>
              <w:t>9</w:t>
            </w:r>
            <w:r w:rsidRPr="00B10531">
              <w:rPr>
                <w:rFonts w:cstheme="minorHAnsi"/>
                <w:color w:val="171717" w:themeColor="background2" w:themeShade="1A"/>
                <w:sz w:val="18"/>
                <w:szCs w:val="18"/>
              </w:rPr>
              <w:t>.</w:t>
            </w:r>
            <w:r w:rsidR="004B2EAB">
              <w:rPr>
                <w:rFonts w:cstheme="minorHAnsi"/>
                <w:color w:val="171717" w:themeColor="background2" w:themeShade="1A"/>
                <w:sz w:val="18"/>
                <w:szCs w:val="18"/>
              </w:rPr>
              <w:t>9</w:t>
            </w:r>
            <w:r>
              <w:rPr>
                <w:rFonts w:cstheme="minorHAnsi"/>
                <w:color w:val="171717" w:themeColor="background2" w:themeShade="1A"/>
                <w:sz w:val="18"/>
                <w:szCs w:val="18"/>
              </w:rPr>
              <w:t>9</w:t>
            </w:r>
            <w:r w:rsidRPr="00B10531">
              <w:rPr>
                <w:rFonts w:cstheme="minorHAnsi"/>
                <w:color w:val="171717" w:themeColor="background2" w:themeShade="1A"/>
                <w:sz w:val="18"/>
                <w:szCs w:val="18"/>
              </w:rPr>
              <w:t xml:space="preserve"> ea</w:t>
            </w:r>
          </w:p>
        </w:tc>
        <w:tc>
          <w:tcPr>
            <w:tcW w:w="3544" w:type="dxa"/>
          </w:tcPr>
          <w:p w14:paraId="32FBCC06" w14:textId="77777777" w:rsidR="00874F54" w:rsidRPr="005722C6" w:rsidRDefault="00874F54" w:rsidP="00874F54">
            <w:pPr>
              <w:ind w:left="284" w:right="-361" w:hanging="142"/>
              <w:rPr>
                <w:rFonts w:asciiTheme="minorHAnsi" w:hAnsiTheme="minorHAnsi" w:cstheme="minorHAnsi"/>
                <w:sz w:val="18"/>
                <w:szCs w:val="18"/>
              </w:rPr>
            </w:pPr>
          </w:p>
        </w:tc>
      </w:tr>
      <w:tr w:rsidR="00874F54" w:rsidRPr="005722C6" w14:paraId="2283E31D" w14:textId="77777777" w:rsidTr="00960E9E">
        <w:tc>
          <w:tcPr>
            <w:tcW w:w="4395" w:type="dxa"/>
          </w:tcPr>
          <w:p w14:paraId="19A22B96" w14:textId="77777777" w:rsidR="00874F54" w:rsidRPr="005722C6" w:rsidRDefault="00874F54" w:rsidP="00874F54">
            <w:pPr>
              <w:ind w:left="284" w:right="-361" w:hanging="142"/>
              <w:rPr>
                <w:rFonts w:asciiTheme="minorHAnsi" w:hAnsiTheme="minorHAnsi" w:cstheme="minorHAnsi"/>
                <w:sz w:val="18"/>
                <w:szCs w:val="18"/>
              </w:rPr>
            </w:pPr>
            <w:r w:rsidRPr="005722C6">
              <w:rPr>
                <w:rFonts w:asciiTheme="minorHAnsi" w:hAnsiTheme="minorHAnsi" w:cstheme="minorHAnsi"/>
                <w:sz w:val="18"/>
                <w:szCs w:val="18"/>
              </w:rPr>
              <w:t>Sommerlad Heritage Chicken: Broth</w:t>
            </w:r>
          </w:p>
        </w:tc>
        <w:tc>
          <w:tcPr>
            <w:tcW w:w="1701" w:type="dxa"/>
          </w:tcPr>
          <w:p w14:paraId="7D6EE7B7" w14:textId="77777777" w:rsidR="00874F54" w:rsidRPr="005722C6" w:rsidRDefault="00874F54" w:rsidP="00874F54">
            <w:pPr>
              <w:ind w:left="284" w:right="-361" w:hanging="142"/>
              <w:rPr>
                <w:rFonts w:asciiTheme="minorHAnsi" w:hAnsiTheme="minorHAnsi" w:cstheme="minorHAnsi"/>
                <w:sz w:val="18"/>
                <w:szCs w:val="18"/>
              </w:rPr>
            </w:pPr>
            <w:r w:rsidRPr="005722C6">
              <w:rPr>
                <w:rFonts w:asciiTheme="minorHAnsi" w:hAnsiTheme="minorHAnsi" w:cstheme="minorHAnsi"/>
                <w:sz w:val="18"/>
                <w:szCs w:val="18"/>
              </w:rPr>
              <w:t>1 litre pouch</w:t>
            </w:r>
          </w:p>
        </w:tc>
        <w:tc>
          <w:tcPr>
            <w:tcW w:w="1275" w:type="dxa"/>
            <w:vAlign w:val="center"/>
          </w:tcPr>
          <w:p w14:paraId="22BC551A" w14:textId="6D7536C8" w:rsidR="00874F54" w:rsidRPr="005722C6" w:rsidRDefault="00874F54" w:rsidP="00874F54">
            <w:pPr>
              <w:ind w:left="284" w:right="-361" w:hanging="142"/>
              <w:rPr>
                <w:rFonts w:asciiTheme="minorHAnsi" w:hAnsiTheme="minorHAnsi" w:cstheme="minorHAnsi"/>
                <w:sz w:val="18"/>
                <w:szCs w:val="18"/>
              </w:rPr>
            </w:pPr>
            <w:r w:rsidRPr="00B10531">
              <w:rPr>
                <w:rFonts w:cstheme="minorHAnsi"/>
                <w:color w:val="171717" w:themeColor="background2" w:themeShade="1A"/>
                <w:sz w:val="18"/>
                <w:szCs w:val="18"/>
              </w:rPr>
              <w:t>$2</w:t>
            </w:r>
            <w:r>
              <w:rPr>
                <w:rFonts w:cstheme="minorHAnsi"/>
                <w:color w:val="171717" w:themeColor="background2" w:themeShade="1A"/>
                <w:sz w:val="18"/>
                <w:szCs w:val="18"/>
              </w:rPr>
              <w:t>7</w:t>
            </w:r>
            <w:r w:rsidRPr="00B10531">
              <w:rPr>
                <w:rFonts w:cstheme="minorHAnsi"/>
                <w:color w:val="171717" w:themeColor="background2" w:themeShade="1A"/>
                <w:sz w:val="18"/>
                <w:szCs w:val="18"/>
              </w:rPr>
              <w:t>.</w:t>
            </w:r>
            <w:r w:rsidR="004B2EAB">
              <w:rPr>
                <w:rFonts w:cstheme="minorHAnsi"/>
                <w:color w:val="171717" w:themeColor="background2" w:themeShade="1A"/>
                <w:sz w:val="18"/>
                <w:szCs w:val="18"/>
              </w:rPr>
              <w:t>9</w:t>
            </w:r>
            <w:r>
              <w:rPr>
                <w:rFonts w:cstheme="minorHAnsi"/>
                <w:color w:val="171717" w:themeColor="background2" w:themeShade="1A"/>
                <w:sz w:val="18"/>
                <w:szCs w:val="18"/>
              </w:rPr>
              <w:t>9</w:t>
            </w:r>
            <w:r w:rsidRPr="00B10531">
              <w:rPr>
                <w:rFonts w:cstheme="minorHAnsi"/>
                <w:color w:val="171717" w:themeColor="background2" w:themeShade="1A"/>
                <w:sz w:val="18"/>
                <w:szCs w:val="18"/>
              </w:rPr>
              <w:t xml:space="preserve"> ea</w:t>
            </w:r>
          </w:p>
        </w:tc>
        <w:tc>
          <w:tcPr>
            <w:tcW w:w="3544" w:type="dxa"/>
          </w:tcPr>
          <w:p w14:paraId="2E197AAC" w14:textId="77777777" w:rsidR="00874F54" w:rsidRPr="005722C6" w:rsidRDefault="00874F54" w:rsidP="00874F54">
            <w:pPr>
              <w:ind w:left="284" w:right="-361" w:hanging="142"/>
              <w:rPr>
                <w:rFonts w:asciiTheme="minorHAnsi" w:hAnsiTheme="minorHAnsi" w:cstheme="minorHAnsi"/>
                <w:sz w:val="18"/>
                <w:szCs w:val="18"/>
              </w:rPr>
            </w:pPr>
          </w:p>
        </w:tc>
      </w:tr>
    </w:tbl>
    <w:p w14:paraId="4D89D816" w14:textId="38ACA614" w:rsidR="00C87247" w:rsidRPr="00C87247" w:rsidRDefault="00C87247" w:rsidP="00302983">
      <w:pPr>
        <w:spacing w:line="200" w:lineRule="exact"/>
        <w:ind w:left="284"/>
        <w:rPr>
          <w:rFonts w:asciiTheme="minorHAnsi" w:eastAsia="Times New Roman" w:hAnsiTheme="minorHAnsi" w:cstheme="minorHAnsi"/>
          <w:bCs/>
          <w:iCs/>
          <w:color w:val="262626" w:themeColor="text1" w:themeTint="D9"/>
          <w:sz w:val="18"/>
          <w:szCs w:val="18"/>
        </w:rPr>
      </w:pPr>
    </w:p>
    <w:p w14:paraId="701E9E7E" w14:textId="0A672766" w:rsidR="004924C8" w:rsidRPr="005722C6" w:rsidRDefault="004924C8" w:rsidP="004924C8">
      <w:pPr>
        <w:pStyle w:val="Heading2"/>
        <w:ind w:left="284" w:right="-361" w:hanging="142"/>
        <w:rPr>
          <w:rFonts w:asciiTheme="minorHAnsi" w:hAnsiTheme="minorHAnsi" w:cstheme="minorHAnsi"/>
          <w:b/>
          <w:bCs/>
          <w:sz w:val="18"/>
          <w:szCs w:val="18"/>
        </w:rPr>
      </w:pPr>
      <w:r>
        <w:rPr>
          <w:rFonts w:asciiTheme="minorHAnsi" w:hAnsiTheme="minorHAnsi" w:cstheme="minorHAnsi"/>
          <w:b/>
          <w:bCs/>
          <w:sz w:val="18"/>
          <w:szCs w:val="18"/>
        </w:rPr>
        <w:t>Pet Food</w:t>
      </w:r>
    </w:p>
    <w:tbl>
      <w:tblPr>
        <w:tblW w:w="10910" w:type="dxa"/>
        <w:tblBorders>
          <w:top w:val="single" w:sz="4" w:space="0" w:color="000000"/>
          <w:bottom w:val="single" w:sz="4" w:space="0" w:color="000000"/>
          <w:insideH w:val="dotted" w:sz="4" w:space="0" w:color="000000"/>
          <w:insideV w:val="dotted" w:sz="4" w:space="0" w:color="000000"/>
        </w:tblBorders>
        <w:tblLook w:val="04A0" w:firstRow="1" w:lastRow="0" w:firstColumn="1" w:lastColumn="0" w:noHBand="0" w:noVBand="1"/>
      </w:tblPr>
      <w:tblGrid>
        <w:gridCol w:w="4395"/>
        <w:gridCol w:w="1701"/>
        <w:gridCol w:w="1275"/>
        <w:gridCol w:w="3539"/>
      </w:tblGrid>
      <w:tr w:rsidR="004924C8" w:rsidRPr="005722C6" w14:paraId="2ECB8656" w14:textId="77777777" w:rsidTr="00A87CF4">
        <w:tc>
          <w:tcPr>
            <w:tcW w:w="4395" w:type="dxa"/>
          </w:tcPr>
          <w:p w14:paraId="61B34A12" w14:textId="4DF6E07D" w:rsidR="004924C8" w:rsidRPr="005722C6" w:rsidRDefault="004924C8" w:rsidP="00A87CF4">
            <w:pPr>
              <w:ind w:left="284" w:right="-361" w:hanging="142"/>
              <w:rPr>
                <w:rFonts w:asciiTheme="minorHAnsi" w:hAnsiTheme="minorHAnsi" w:cstheme="minorHAnsi"/>
                <w:sz w:val="18"/>
                <w:szCs w:val="18"/>
              </w:rPr>
            </w:pPr>
            <w:r w:rsidRPr="005722C6">
              <w:rPr>
                <w:rFonts w:asciiTheme="minorHAnsi" w:hAnsiTheme="minorHAnsi" w:cstheme="minorHAnsi"/>
                <w:sz w:val="18"/>
                <w:szCs w:val="18"/>
              </w:rPr>
              <w:t xml:space="preserve">Sommerlad Heritage Chicken, </w:t>
            </w:r>
            <w:r>
              <w:rPr>
                <w:rFonts w:asciiTheme="minorHAnsi" w:hAnsiTheme="minorHAnsi" w:cstheme="minorHAnsi"/>
                <w:sz w:val="18"/>
                <w:szCs w:val="18"/>
              </w:rPr>
              <w:t>Mince</w:t>
            </w:r>
            <w:r w:rsidRPr="005722C6">
              <w:rPr>
                <w:rFonts w:asciiTheme="minorHAnsi" w:hAnsiTheme="minorHAnsi" w:cstheme="minorHAnsi"/>
                <w:sz w:val="18"/>
                <w:szCs w:val="18"/>
              </w:rPr>
              <w:t xml:space="preserve"> </w:t>
            </w:r>
            <w:r w:rsidRPr="00874F54">
              <w:rPr>
                <w:rFonts w:asciiTheme="minorHAnsi" w:hAnsiTheme="minorHAnsi" w:cstheme="minorHAnsi"/>
                <w:b/>
                <w:bCs/>
                <w:sz w:val="18"/>
                <w:szCs w:val="18"/>
              </w:rPr>
              <w:t>Box</w:t>
            </w:r>
            <w:r>
              <w:rPr>
                <w:rFonts w:asciiTheme="minorHAnsi" w:hAnsiTheme="minorHAnsi" w:cstheme="minorHAnsi"/>
                <w:b/>
                <w:bCs/>
                <w:sz w:val="18"/>
                <w:szCs w:val="18"/>
              </w:rPr>
              <w:t xml:space="preserve"> 7-9kg | 15kg</w:t>
            </w:r>
          </w:p>
        </w:tc>
        <w:tc>
          <w:tcPr>
            <w:tcW w:w="1701" w:type="dxa"/>
          </w:tcPr>
          <w:p w14:paraId="362D8FF2" w14:textId="77777777" w:rsidR="004924C8" w:rsidRPr="005722C6" w:rsidRDefault="004924C8" w:rsidP="00A87CF4">
            <w:pPr>
              <w:ind w:left="284" w:right="-361" w:hanging="142"/>
              <w:rPr>
                <w:rFonts w:asciiTheme="minorHAnsi" w:hAnsiTheme="minorHAnsi" w:cstheme="minorHAnsi"/>
                <w:sz w:val="18"/>
                <w:szCs w:val="18"/>
              </w:rPr>
            </w:pPr>
            <w:r w:rsidRPr="005722C6">
              <w:rPr>
                <w:rFonts w:asciiTheme="minorHAnsi" w:hAnsiTheme="minorHAnsi" w:cstheme="minorHAnsi"/>
                <w:sz w:val="18"/>
                <w:szCs w:val="18"/>
              </w:rPr>
              <w:t>500g–1kg bags</w:t>
            </w:r>
          </w:p>
        </w:tc>
        <w:tc>
          <w:tcPr>
            <w:tcW w:w="1275" w:type="dxa"/>
          </w:tcPr>
          <w:p w14:paraId="0CF816FA" w14:textId="6C0A2416" w:rsidR="004924C8" w:rsidRPr="005722C6" w:rsidRDefault="004924C8" w:rsidP="00A87CF4">
            <w:pPr>
              <w:ind w:left="284" w:right="-361" w:hanging="142"/>
              <w:rPr>
                <w:rFonts w:asciiTheme="minorHAnsi" w:hAnsiTheme="minorHAnsi" w:cstheme="minorHAnsi"/>
                <w:sz w:val="18"/>
                <w:szCs w:val="18"/>
              </w:rPr>
            </w:pPr>
            <w:r w:rsidRPr="005722C6">
              <w:rPr>
                <w:rFonts w:asciiTheme="minorHAnsi" w:hAnsiTheme="minorHAnsi" w:cstheme="minorHAnsi"/>
                <w:sz w:val="18"/>
                <w:szCs w:val="18"/>
              </w:rPr>
              <w:t>$</w:t>
            </w:r>
            <w:r>
              <w:rPr>
                <w:rFonts w:asciiTheme="minorHAnsi" w:hAnsiTheme="minorHAnsi" w:cstheme="minorHAnsi"/>
                <w:sz w:val="18"/>
                <w:szCs w:val="18"/>
              </w:rPr>
              <w:t>1</w:t>
            </w:r>
            <w:r w:rsidR="003E1521">
              <w:rPr>
                <w:rFonts w:asciiTheme="minorHAnsi" w:hAnsiTheme="minorHAnsi" w:cstheme="minorHAnsi"/>
                <w:sz w:val="18"/>
                <w:szCs w:val="18"/>
              </w:rPr>
              <w:t>6</w:t>
            </w:r>
            <w:r>
              <w:rPr>
                <w:rFonts w:asciiTheme="minorHAnsi" w:hAnsiTheme="minorHAnsi" w:cstheme="minorHAnsi"/>
                <w:sz w:val="18"/>
                <w:szCs w:val="18"/>
              </w:rPr>
              <w:t>.</w:t>
            </w:r>
            <w:r w:rsidR="003E1521">
              <w:rPr>
                <w:rFonts w:asciiTheme="minorHAnsi" w:hAnsiTheme="minorHAnsi" w:cstheme="minorHAnsi"/>
                <w:sz w:val="18"/>
                <w:szCs w:val="18"/>
              </w:rPr>
              <w:t>49</w:t>
            </w:r>
            <w:r w:rsidRPr="005722C6">
              <w:rPr>
                <w:rFonts w:asciiTheme="minorHAnsi" w:hAnsiTheme="minorHAnsi" w:cstheme="minorHAnsi"/>
                <w:sz w:val="18"/>
                <w:szCs w:val="18"/>
              </w:rPr>
              <w:t>/kg</w:t>
            </w:r>
          </w:p>
        </w:tc>
        <w:tc>
          <w:tcPr>
            <w:tcW w:w="3539" w:type="dxa"/>
          </w:tcPr>
          <w:p w14:paraId="2496230E" w14:textId="77777777" w:rsidR="004924C8" w:rsidRPr="005722C6" w:rsidRDefault="004924C8" w:rsidP="00A87CF4">
            <w:pPr>
              <w:ind w:left="284" w:right="-361" w:hanging="142"/>
              <w:rPr>
                <w:rFonts w:asciiTheme="minorHAnsi" w:hAnsiTheme="minorHAnsi" w:cstheme="minorHAnsi"/>
                <w:sz w:val="18"/>
                <w:szCs w:val="18"/>
              </w:rPr>
            </w:pPr>
          </w:p>
        </w:tc>
      </w:tr>
      <w:tr w:rsidR="004924C8" w:rsidRPr="005722C6" w14:paraId="170A2CDC" w14:textId="77777777" w:rsidTr="00A87CF4">
        <w:tc>
          <w:tcPr>
            <w:tcW w:w="4395" w:type="dxa"/>
          </w:tcPr>
          <w:p w14:paraId="50ED5833" w14:textId="18FD3E3C" w:rsidR="004924C8" w:rsidRPr="005722C6" w:rsidRDefault="004924C8" w:rsidP="00A87CF4">
            <w:pPr>
              <w:ind w:left="284" w:right="-361" w:hanging="142"/>
              <w:rPr>
                <w:rFonts w:asciiTheme="minorHAnsi" w:hAnsiTheme="minorHAnsi" w:cstheme="minorHAnsi"/>
                <w:sz w:val="18"/>
                <w:szCs w:val="18"/>
              </w:rPr>
            </w:pPr>
            <w:r w:rsidRPr="005722C6">
              <w:rPr>
                <w:rFonts w:asciiTheme="minorHAnsi" w:hAnsiTheme="minorHAnsi" w:cstheme="minorHAnsi"/>
                <w:sz w:val="18"/>
                <w:szCs w:val="18"/>
              </w:rPr>
              <w:t xml:space="preserve">Sommerlad Heritage Chicken, </w:t>
            </w:r>
            <w:r>
              <w:rPr>
                <w:rFonts w:asciiTheme="minorHAnsi" w:hAnsiTheme="minorHAnsi" w:cstheme="minorHAnsi"/>
                <w:sz w:val="18"/>
                <w:szCs w:val="18"/>
              </w:rPr>
              <w:t>Heads</w:t>
            </w:r>
          </w:p>
        </w:tc>
        <w:tc>
          <w:tcPr>
            <w:tcW w:w="1701" w:type="dxa"/>
          </w:tcPr>
          <w:p w14:paraId="3C5D76E4" w14:textId="34E06D83" w:rsidR="004924C8" w:rsidRPr="005722C6" w:rsidRDefault="004B2EAB" w:rsidP="00A87CF4">
            <w:pPr>
              <w:ind w:left="284" w:right="-361" w:hanging="142"/>
              <w:rPr>
                <w:rFonts w:asciiTheme="minorHAnsi" w:hAnsiTheme="minorHAnsi" w:cstheme="minorHAnsi"/>
                <w:sz w:val="18"/>
                <w:szCs w:val="18"/>
              </w:rPr>
            </w:pPr>
            <w:r>
              <w:rPr>
                <w:rFonts w:asciiTheme="minorHAnsi" w:hAnsiTheme="minorHAnsi" w:cstheme="minorHAnsi"/>
                <w:sz w:val="18"/>
                <w:szCs w:val="18"/>
              </w:rPr>
              <w:t>Bulk packed</w:t>
            </w:r>
          </w:p>
        </w:tc>
        <w:tc>
          <w:tcPr>
            <w:tcW w:w="1275" w:type="dxa"/>
          </w:tcPr>
          <w:p w14:paraId="68A6E4EA" w14:textId="77777777" w:rsidR="004924C8" w:rsidRPr="005722C6" w:rsidRDefault="004924C8" w:rsidP="00A87CF4">
            <w:pPr>
              <w:ind w:left="284" w:right="-361" w:hanging="142"/>
              <w:rPr>
                <w:rFonts w:asciiTheme="minorHAnsi" w:hAnsiTheme="minorHAnsi" w:cstheme="minorHAnsi"/>
                <w:sz w:val="18"/>
                <w:szCs w:val="18"/>
              </w:rPr>
            </w:pPr>
            <w:r w:rsidRPr="005722C6">
              <w:rPr>
                <w:rFonts w:asciiTheme="minorHAnsi" w:hAnsiTheme="minorHAnsi" w:cstheme="minorHAnsi"/>
                <w:sz w:val="18"/>
                <w:szCs w:val="18"/>
              </w:rPr>
              <w:t>See website</w:t>
            </w:r>
          </w:p>
        </w:tc>
        <w:tc>
          <w:tcPr>
            <w:tcW w:w="3539" w:type="dxa"/>
          </w:tcPr>
          <w:p w14:paraId="65A8C7E9" w14:textId="77777777" w:rsidR="004924C8" w:rsidRPr="005722C6" w:rsidRDefault="004924C8" w:rsidP="00A87CF4">
            <w:pPr>
              <w:ind w:left="284" w:right="-361" w:hanging="142"/>
              <w:rPr>
                <w:rFonts w:asciiTheme="minorHAnsi" w:hAnsiTheme="minorHAnsi" w:cstheme="minorHAnsi"/>
                <w:sz w:val="18"/>
                <w:szCs w:val="18"/>
              </w:rPr>
            </w:pPr>
          </w:p>
        </w:tc>
      </w:tr>
    </w:tbl>
    <w:p w14:paraId="26C1CC5A" w14:textId="1C1262C5" w:rsidR="0037376A" w:rsidRPr="00685D6D" w:rsidRDefault="007E5FA3" w:rsidP="00302983">
      <w:pPr>
        <w:spacing w:line="200" w:lineRule="exact"/>
        <w:ind w:left="284"/>
        <w:rPr>
          <w:rFonts w:ascii="Aptos" w:eastAsia="Times New Roman" w:hAnsi="Aptos" w:cstheme="minorHAnsi"/>
          <w:bCs/>
          <w:iCs/>
          <w:color w:val="262626" w:themeColor="text1" w:themeTint="D9"/>
          <w:sz w:val="18"/>
          <w:szCs w:val="18"/>
        </w:rPr>
        <w:sectPr w:rsidR="0037376A" w:rsidRPr="00685D6D" w:rsidSect="00A62343">
          <w:type w:val="continuous"/>
          <w:pgSz w:w="11900" w:h="16838"/>
          <w:pgMar w:top="922" w:right="786" w:bottom="0" w:left="560" w:header="0" w:footer="252" w:gutter="0"/>
          <w:cols w:space="0" w:equalWidth="0">
            <w:col w:w="7000"/>
          </w:cols>
          <w:docGrid w:linePitch="360"/>
        </w:sectPr>
      </w:pPr>
      <w:r>
        <w:rPr>
          <w:rFonts w:ascii="Aptos" w:eastAsia="Times New Roman" w:hAnsi="Aptos" w:cstheme="minorHAnsi"/>
          <w:bCs/>
          <w:iCs/>
          <w:color w:val="262626" w:themeColor="text1" w:themeTint="D9"/>
          <w:sz w:val="18"/>
          <w:szCs w:val="18"/>
        </w:rPr>
        <w:br/>
      </w:r>
    </w:p>
    <w:p w14:paraId="73C94EF1" w14:textId="3F27CF8C" w:rsidR="008746A2" w:rsidRDefault="00640882" w:rsidP="005F332B">
      <w:pPr>
        <w:spacing w:line="200" w:lineRule="exact"/>
        <w:ind w:left="-142" w:firstLine="142"/>
        <w:rPr>
          <w:rFonts w:ascii="Times New Roman" w:eastAsia="Times New Roman" w:hAnsi="Times New Roman"/>
        </w:rPr>
      </w:pPr>
      <w:r>
        <w:rPr>
          <w:rFonts w:ascii="Times New Roman" w:eastAsia="Times New Roman" w:hAnsi="Times New Roman"/>
          <w:noProof/>
          <w:sz w:val="14"/>
        </w:rPr>
        <w:lastRenderedPageBreak/>
        <w:drawing>
          <wp:anchor distT="0" distB="0" distL="114300" distR="114300" simplePos="0" relativeHeight="251730944" behindDoc="1" locked="0" layoutInCell="1" allowOverlap="1" wp14:anchorId="43F5346B" wp14:editId="24F1DE94">
            <wp:simplePos x="0" y="0"/>
            <wp:positionH relativeFrom="page">
              <wp:posOffset>-44450</wp:posOffset>
            </wp:positionH>
            <wp:positionV relativeFrom="page">
              <wp:posOffset>-259715</wp:posOffset>
            </wp:positionV>
            <wp:extent cx="7556500" cy="2789607"/>
            <wp:effectExtent l="0" t="0" r="0" b="4445"/>
            <wp:wrapNone/>
            <wp:docPr id="750" name="Picture 3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0" name="Picture 375"/>
                    <pic:cNvPicPr>
                      <a:picLocks/>
                    </pic:cNvPicPr>
                  </pic:nvPicPr>
                  <pic:blipFill>
                    <a:blip r:embed="rId45" cstate="print">
                      <a:extLst>
                        <a:ext uri="{28A0092B-C50C-407E-A947-70E740481C1C}">
                          <a14:useLocalDpi xmlns:a14="http://schemas.microsoft.com/office/drawing/2010/main" val="0"/>
                        </a:ext>
                      </a:extLst>
                    </a:blip>
                    <a:stretch>
                      <a:fillRect/>
                    </a:stretch>
                  </pic:blipFill>
                  <pic:spPr bwMode="auto">
                    <a:xfrm>
                      <a:off x="0" y="0"/>
                      <a:ext cx="7556500" cy="2789607"/>
                    </a:xfrm>
                    <a:prstGeom prst="rect">
                      <a:avLst/>
                    </a:prstGeom>
                    <a:noFill/>
                  </pic:spPr>
                </pic:pic>
              </a:graphicData>
            </a:graphic>
            <wp14:sizeRelH relativeFrom="page">
              <wp14:pctWidth>0</wp14:pctWidth>
            </wp14:sizeRelH>
            <wp14:sizeRelV relativeFrom="page">
              <wp14:pctHeight>0</wp14:pctHeight>
            </wp14:sizeRelV>
          </wp:anchor>
        </w:drawing>
      </w:r>
    </w:p>
    <w:p w14:paraId="0CE660E0" w14:textId="77777777" w:rsidR="008746A2" w:rsidRDefault="008746A2" w:rsidP="005F332B">
      <w:pPr>
        <w:spacing w:line="200" w:lineRule="exact"/>
        <w:ind w:left="-142" w:firstLine="142"/>
        <w:rPr>
          <w:rFonts w:ascii="Times New Roman" w:eastAsia="Times New Roman" w:hAnsi="Times New Roman"/>
        </w:rPr>
      </w:pPr>
    </w:p>
    <w:p w14:paraId="7D1F2572" w14:textId="77777777" w:rsidR="008746A2" w:rsidRDefault="008746A2" w:rsidP="005F332B">
      <w:pPr>
        <w:spacing w:line="200" w:lineRule="exact"/>
        <w:ind w:left="-142" w:firstLine="142"/>
        <w:rPr>
          <w:rFonts w:ascii="Times New Roman" w:eastAsia="Times New Roman" w:hAnsi="Times New Roman"/>
        </w:rPr>
      </w:pPr>
    </w:p>
    <w:p w14:paraId="2EEC8FD5" w14:textId="77777777" w:rsidR="008746A2" w:rsidRDefault="008746A2" w:rsidP="005F332B">
      <w:pPr>
        <w:spacing w:line="200" w:lineRule="exact"/>
        <w:ind w:left="-142" w:firstLine="142"/>
        <w:rPr>
          <w:rFonts w:ascii="Times New Roman" w:eastAsia="Times New Roman" w:hAnsi="Times New Roman"/>
        </w:rPr>
      </w:pPr>
    </w:p>
    <w:p w14:paraId="4456BD50" w14:textId="77777777" w:rsidR="008746A2" w:rsidRDefault="008746A2" w:rsidP="005F332B">
      <w:pPr>
        <w:spacing w:line="200" w:lineRule="exact"/>
        <w:ind w:left="-142" w:firstLine="142"/>
        <w:rPr>
          <w:rFonts w:ascii="Times New Roman" w:eastAsia="Times New Roman" w:hAnsi="Times New Roman"/>
        </w:rPr>
      </w:pPr>
    </w:p>
    <w:p w14:paraId="4EA98539" w14:textId="77777777" w:rsidR="008746A2" w:rsidRDefault="008746A2" w:rsidP="005F332B">
      <w:pPr>
        <w:spacing w:line="200" w:lineRule="exact"/>
        <w:ind w:left="-142" w:firstLine="142"/>
        <w:rPr>
          <w:rFonts w:ascii="Times New Roman" w:eastAsia="Times New Roman" w:hAnsi="Times New Roman"/>
        </w:rPr>
      </w:pPr>
    </w:p>
    <w:p w14:paraId="5868A968" w14:textId="77777777" w:rsidR="008746A2" w:rsidRDefault="008746A2" w:rsidP="005F332B">
      <w:pPr>
        <w:spacing w:line="200" w:lineRule="exact"/>
        <w:ind w:left="-142" w:firstLine="142"/>
        <w:rPr>
          <w:rFonts w:ascii="Times New Roman" w:eastAsia="Times New Roman" w:hAnsi="Times New Roman"/>
        </w:rPr>
      </w:pPr>
    </w:p>
    <w:p w14:paraId="4237E27B" w14:textId="77777777" w:rsidR="008746A2" w:rsidRDefault="008746A2" w:rsidP="005F332B">
      <w:pPr>
        <w:spacing w:line="200" w:lineRule="exact"/>
        <w:ind w:left="-142" w:firstLine="142"/>
        <w:rPr>
          <w:rFonts w:ascii="Times New Roman" w:eastAsia="Times New Roman" w:hAnsi="Times New Roman"/>
        </w:rPr>
      </w:pPr>
    </w:p>
    <w:p w14:paraId="74F87181" w14:textId="77777777" w:rsidR="008746A2" w:rsidRDefault="008746A2" w:rsidP="005F332B">
      <w:pPr>
        <w:spacing w:line="200" w:lineRule="exact"/>
        <w:ind w:left="-142" w:firstLine="142"/>
        <w:rPr>
          <w:rFonts w:ascii="Times New Roman" w:eastAsia="Times New Roman" w:hAnsi="Times New Roman"/>
        </w:rPr>
      </w:pPr>
    </w:p>
    <w:p w14:paraId="7A27667C" w14:textId="77777777" w:rsidR="008746A2" w:rsidRDefault="008746A2" w:rsidP="005F332B">
      <w:pPr>
        <w:spacing w:line="200" w:lineRule="exact"/>
        <w:ind w:left="-142" w:firstLine="142"/>
        <w:rPr>
          <w:rFonts w:ascii="Times New Roman" w:eastAsia="Times New Roman" w:hAnsi="Times New Roman"/>
        </w:rPr>
      </w:pPr>
    </w:p>
    <w:p w14:paraId="5493905E" w14:textId="77777777" w:rsidR="008746A2" w:rsidRDefault="008746A2" w:rsidP="005F332B">
      <w:pPr>
        <w:spacing w:line="200" w:lineRule="exact"/>
        <w:ind w:left="-142" w:firstLine="142"/>
        <w:rPr>
          <w:rFonts w:ascii="Times New Roman" w:eastAsia="Times New Roman" w:hAnsi="Times New Roman"/>
        </w:rPr>
      </w:pPr>
    </w:p>
    <w:p w14:paraId="3C164096" w14:textId="77777777" w:rsidR="008746A2" w:rsidRDefault="008746A2" w:rsidP="005F332B">
      <w:pPr>
        <w:spacing w:line="200" w:lineRule="exact"/>
        <w:ind w:left="-142" w:firstLine="142"/>
        <w:rPr>
          <w:rFonts w:ascii="Times New Roman" w:eastAsia="Times New Roman" w:hAnsi="Times New Roman"/>
        </w:rPr>
      </w:pPr>
    </w:p>
    <w:p w14:paraId="3CB89D8C" w14:textId="77777777" w:rsidR="008746A2" w:rsidRDefault="008746A2" w:rsidP="005F332B">
      <w:pPr>
        <w:spacing w:line="200" w:lineRule="exact"/>
        <w:ind w:left="-142" w:firstLine="142"/>
        <w:rPr>
          <w:rFonts w:ascii="Times New Roman" w:eastAsia="Times New Roman" w:hAnsi="Times New Roman"/>
        </w:rPr>
      </w:pPr>
    </w:p>
    <w:p w14:paraId="1180E2A6" w14:textId="77777777" w:rsidR="008746A2" w:rsidRDefault="008746A2" w:rsidP="005F332B">
      <w:pPr>
        <w:spacing w:line="200" w:lineRule="exact"/>
        <w:ind w:left="-142" w:firstLine="142"/>
        <w:rPr>
          <w:rFonts w:ascii="Times New Roman" w:eastAsia="Times New Roman" w:hAnsi="Times New Roman"/>
        </w:rPr>
      </w:pPr>
    </w:p>
    <w:p w14:paraId="1883A52B" w14:textId="77777777" w:rsidR="008746A2" w:rsidRDefault="008746A2" w:rsidP="005F332B">
      <w:pPr>
        <w:spacing w:line="200" w:lineRule="exact"/>
        <w:ind w:left="-142" w:firstLine="142"/>
        <w:rPr>
          <w:rFonts w:ascii="Times New Roman" w:eastAsia="Times New Roman" w:hAnsi="Times New Roman"/>
        </w:rPr>
      </w:pPr>
    </w:p>
    <w:p w14:paraId="0D641234" w14:textId="77777777" w:rsidR="008746A2" w:rsidRDefault="008746A2" w:rsidP="005F332B">
      <w:pPr>
        <w:spacing w:line="200" w:lineRule="exact"/>
        <w:ind w:left="-142" w:firstLine="142"/>
        <w:rPr>
          <w:rFonts w:ascii="Times New Roman" w:eastAsia="Times New Roman" w:hAnsi="Times New Roman"/>
        </w:rPr>
      </w:pPr>
    </w:p>
    <w:p w14:paraId="531B157A" w14:textId="77777777" w:rsidR="008746A2" w:rsidRDefault="008746A2" w:rsidP="005F332B">
      <w:pPr>
        <w:spacing w:line="200" w:lineRule="exact"/>
        <w:ind w:left="-142" w:firstLine="142"/>
        <w:rPr>
          <w:rFonts w:ascii="Times New Roman" w:eastAsia="Times New Roman" w:hAnsi="Times New Roman"/>
        </w:rPr>
      </w:pPr>
    </w:p>
    <w:p w14:paraId="5113D930" w14:textId="77777777" w:rsidR="008746A2" w:rsidRDefault="008746A2" w:rsidP="005F332B">
      <w:pPr>
        <w:spacing w:line="200" w:lineRule="exact"/>
        <w:ind w:left="-142" w:firstLine="142"/>
        <w:rPr>
          <w:rFonts w:ascii="Times New Roman" w:eastAsia="Times New Roman" w:hAnsi="Times New Roman"/>
        </w:rPr>
      </w:pPr>
    </w:p>
    <w:p w14:paraId="017FE78C" w14:textId="77777777" w:rsidR="008746A2" w:rsidRDefault="008746A2" w:rsidP="005F332B">
      <w:pPr>
        <w:spacing w:line="200" w:lineRule="exact"/>
        <w:ind w:left="-142" w:firstLine="142"/>
        <w:rPr>
          <w:rFonts w:ascii="Times New Roman" w:eastAsia="Times New Roman" w:hAnsi="Times New Roman"/>
        </w:rPr>
      </w:pPr>
    </w:p>
    <w:p w14:paraId="21779D38" w14:textId="77777777" w:rsidR="008746A2" w:rsidRDefault="008746A2" w:rsidP="005F332B">
      <w:pPr>
        <w:spacing w:line="200" w:lineRule="exact"/>
        <w:ind w:left="-142" w:firstLine="142"/>
        <w:rPr>
          <w:rFonts w:ascii="Times New Roman" w:eastAsia="Times New Roman" w:hAnsi="Times New Roman"/>
        </w:rPr>
      </w:pPr>
    </w:p>
    <w:p w14:paraId="387A24C8" w14:textId="77777777" w:rsidR="008746A2" w:rsidRDefault="008746A2" w:rsidP="005F332B">
      <w:pPr>
        <w:spacing w:line="200" w:lineRule="exact"/>
        <w:ind w:left="-142" w:firstLine="142"/>
        <w:rPr>
          <w:rFonts w:ascii="Times New Roman" w:eastAsia="Times New Roman" w:hAnsi="Times New Roman"/>
        </w:rPr>
      </w:pPr>
    </w:p>
    <w:p w14:paraId="40E1EFDD" w14:textId="77777777" w:rsidR="008746A2" w:rsidRDefault="008746A2" w:rsidP="005F332B">
      <w:pPr>
        <w:spacing w:line="229" w:lineRule="exact"/>
        <w:ind w:left="-142" w:firstLine="142"/>
        <w:rPr>
          <w:rFonts w:ascii="Times New Roman" w:eastAsia="Times New Roman" w:hAnsi="Times New Roman"/>
        </w:rPr>
      </w:pPr>
    </w:p>
    <w:p w14:paraId="36BBB7A5" w14:textId="62082D49" w:rsidR="008746A2" w:rsidRPr="0083781F" w:rsidRDefault="0091189E" w:rsidP="0091189E">
      <w:pPr>
        <w:spacing w:line="264" w:lineRule="auto"/>
        <w:ind w:left="567" w:right="1280" w:hanging="425"/>
        <w:rPr>
          <w:rFonts w:ascii="Times New Roman" w:eastAsia="Times New Roman" w:hAnsi="Times New Roman" w:cs="Times New Roman"/>
          <w:b/>
          <w:color w:val="8496B0" w:themeColor="text2" w:themeTint="99"/>
          <w:sz w:val="78"/>
        </w:rPr>
      </w:pPr>
      <w:r>
        <w:rPr>
          <w:rFonts w:ascii="Times New Roman" w:eastAsia="Arial" w:hAnsi="Times New Roman" w:cs="Times New Roman"/>
          <w:b/>
          <w:color w:val="8496B0" w:themeColor="text2" w:themeTint="99"/>
          <w:sz w:val="78"/>
        </w:rPr>
        <w:t xml:space="preserve">  </w:t>
      </w:r>
      <w:r w:rsidRPr="0083781F">
        <w:rPr>
          <w:rFonts w:ascii="Times New Roman" w:eastAsia="Arial" w:hAnsi="Times New Roman" w:cs="Times New Roman"/>
          <w:b/>
          <w:color w:val="8496B0" w:themeColor="text2" w:themeTint="99"/>
          <w:sz w:val="78"/>
        </w:rPr>
        <w:t xml:space="preserve">Ordering </w:t>
      </w:r>
      <w:r w:rsidRPr="0083781F">
        <w:rPr>
          <w:rFonts w:ascii="Times New Roman" w:eastAsia="Times New Roman" w:hAnsi="Times New Roman" w:cs="Times New Roman"/>
          <w:b/>
          <w:color w:val="8496B0" w:themeColor="text2" w:themeTint="99"/>
          <w:sz w:val="78"/>
        </w:rPr>
        <w:t xml:space="preserve">and </w:t>
      </w:r>
      <w:r>
        <w:rPr>
          <w:rFonts w:ascii="Times New Roman" w:eastAsia="Times New Roman" w:hAnsi="Times New Roman" w:cs="Times New Roman"/>
          <w:b/>
          <w:color w:val="8496B0" w:themeColor="text2" w:themeTint="99"/>
          <w:sz w:val="78"/>
        </w:rPr>
        <w:t xml:space="preserve">    </w:t>
      </w:r>
      <w:r w:rsidRPr="0091189E">
        <w:rPr>
          <w:rFonts w:ascii="Times New Roman" w:eastAsia="Times New Roman" w:hAnsi="Times New Roman" w:cs="Times New Roman"/>
          <w:b/>
          <w:i/>
          <w:iCs/>
          <w:color w:val="8496B0" w:themeColor="text2" w:themeTint="99"/>
          <w:sz w:val="78"/>
        </w:rPr>
        <w:t>deliveries</w:t>
      </w:r>
    </w:p>
    <w:p w14:paraId="5A80FDEC" w14:textId="77777777" w:rsidR="008746A2" w:rsidRDefault="008746A2" w:rsidP="0091189E">
      <w:pPr>
        <w:spacing w:line="10" w:lineRule="exact"/>
        <w:ind w:left="142"/>
        <w:rPr>
          <w:rFonts w:ascii="Times New Roman" w:eastAsia="Times New Roman" w:hAnsi="Times New Roman"/>
        </w:rPr>
      </w:pPr>
    </w:p>
    <w:p w14:paraId="6E103BD7" w14:textId="57FAC747" w:rsidR="0083781F" w:rsidRPr="00C744D2" w:rsidRDefault="00000000" w:rsidP="0091189E">
      <w:pPr>
        <w:ind w:left="142" w:right="1393"/>
        <w:rPr>
          <w:rFonts w:asciiTheme="majorHAnsi" w:eastAsia="Times New Roman" w:hAnsiTheme="majorHAnsi" w:cstheme="majorHAnsi"/>
        </w:rPr>
      </w:pPr>
      <w:r w:rsidRPr="00C744D2">
        <w:rPr>
          <w:rFonts w:asciiTheme="majorHAnsi" w:eastAsia="Times New Roman" w:hAnsiTheme="majorHAnsi" w:cstheme="majorHAnsi"/>
        </w:rPr>
        <w:t>Orders can be placed via</w:t>
      </w:r>
      <w:r w:rsidR="00C540EF">
        <w:rPr>
          <w:rFonts w:asciiTheme="majorHAnsi" w:eastAsia="Times New Roman" w:hAnsiTheme="majorHAnsi" w:cstheme="majorHAnsi"/>
        </w:rPr>
        <w:t xml:space="preserve"> the website </w:t>
      </w:r>
      <w:hyperlink r:id="rId46" w:history="1">
        <w:r w:rsidR="00C540EF" w:rsidRPr="00F30642">
          <w:rPr>
            <w:rStyle w:val="Hyperlink"/>
            <w:rFonts w:asciiTheme="majorHAnsi" w:eastAsia="Times New Roman" w:hAnsiTheme="majorHAnsi" w:cstheme="majorHAnsi"/>
          </w:rPr>
          <w:t>www.handsourced.com.au</w:t>
        </w:r>
      </w:hyperlink>
      <w:r w:rsidR="00C540EF">
        <w:rPr>
          <w:rFonts w:asciiTheme="majorHAnsi" w:eastAsia="Times New Roman" w:hAnsiTheme="majorHAnsi" w:cstheme="majorHAnsi"/>
        </w:rPr>
        <w:t xml:space="preserve"> </w:t>
      </w:r>
      <w:r w:rsidR="0083781F" w:rsidRPr="00C744D2">
        <w:rPr>
          <w:rFonts w:asciiTheme="majorHAnsi" w:eastAsia="Times New Roman" w:hAnsiTheme="majorHAnsi" w:cstheme="majorHAnsi"/>
        </w:rPr>
        <w:t xml:space="preserve"> </w:t>
      </w:r>
    </w:p>
    <w:p w14:paraId="219A1D6E" w14:textId="16E6FF3D" w:rsidR="008746A2" w:rsidRPr="00C744D2" w:rsidRDefault="0083781F" w:rsidP="0091189E">
      <w:pPr>
        <w:ind w:left="142" w:right="1920"/>
        <w:rPr>
          <w:rFonts w:asciiTheme="majorHAnsi" w:eastAsia="Times New Roman" w:hAnsiTheme="majorHAnsi" w:cstheme="majorHAnsi"/>
        </w:rPr>
      </w:pPr>
      <w:r w:rsidRPr="00C744D2">
        <w:rPr>
          <w:rFonts w:asciiTheme="majorHAnsi" w:eastAsia="Times New Roman" w:hAnsiTheme="majorHAnsi" w:cstheme="majorHAnsi"/>
        </w:rPr>
        <w:t xml:space="preserve">   </w:t>
      </w:r>
      <w:r w:rsidR="00C27947" w:rsidRPr="00C744D2">
        <w:rPr>
          <w:rFonts w:asciiTheme="majorHAnsi" w:eastAsia="Times New Roman" w:hAnsiTheme="majorHAnsi" w:cstheme="majorHAnsi"/>
        </w:rPr>
        <w:t>24 hours a day, 7 days a week.</w:t>
      </w:r>
      <w:r w:rsidR="00725C85">
        <w:rPr>
          <w:rFonts w:asciiTheme="majorHAnsi" w:eastAsia="Times New Roman" w:hAnsiTheme="majorHAnsi" w:cstheme="majorHAnsi"/>
        </w:rPr>
        <w:t xml:space="preserve"> </w:t>
      </w:r>
      <w:r w:rsidR="00725C85">
        <w:rPr>
          <w:rFonts w:asciiTheme="majorHAnsi" w:eastAsia="Times New Roman" w:hAnsiTheme="majorHAnsi" w:cstheme="majorHAnsi"/>
        </w:rPr>
        <w:br/>
        <w:t xml:space="preserve">Customised orders – email me. </w:t>
      </w:r>
    </w:p>
    <w:p w14:paraId="3067BE82" w14:textId="77777777" w:rsidR="008746A2" w:rsidRPr="00C744D2" w:rsidRDefault="008746A2" w:rsidP="0091189E">
      <w:pPr>
        <w:ind w:left="142"/>
        <w:rPr>
          <w:rFonts w:asciiTheme="majorHAnsi" w:eastAsia="Times New Roman" w:hAnsiTheme="majorHAnsi" w:cstheme="majorHAnsi"/>
        </w:rPr>
      </w:pPr>
    </w:p>
    <w:p w14:paraId="38C50628" w14:textId="32FF46B6" w:rsidR="00C27947" w:rsidRPr="00C744D2" w:rsidRDefault="00000000" w:rsidP="0091189E">
      <w:pPr>
        <w:ind w:left="142"/>
        <w:rPr>
          <w:rFonts w:asciiTheme="majorHAnsi" w:eastAsia="Times New Roman" w:hAnsiTheme="majorHAnsi" w:cstheme="majorHAnsi"/>
        </w:rPr>
      </w:pPr>
      <w:r w:rsidRPr="00C744D2">
        <w:rPr>
          <w:rFonts w:asciiTheme="majorHAnsi" w:eastAsia="Times New Roman" w:hAnsiTheme="majorHAnsi" w:cstheme="majorHAnsi"/>
        </w:rPr>
        <w:t xml:space="preserve">Metro deliveries arrive </w:t>
      </w:r>
      <w:r w:rsidR="002362B2">
        <w:rPr>
          <w:rFonts w:asciiTheme="majorHAnsi" w:eastAsia="Times New Roman" w:hAnsiTheme="majorHAnsi" w:cstheme="majorHAnsi"/>
        </w:rPr>
        <w:t>Mon</w:t>
      </w:r>
      <w:r w:rsidRPr="00C744D2">
        <w:rPr>
          <w:rFonts w:asciiTheme="majorHAnsi" w:eastAsia="Times New Roman" w:hAnsiTheme="majorHAnsi" w:cstheme="majorHAnsi"/>
        </w:rPr>
        <w:t xml:space="preserve">day-Friday </w:t>
      </w:r>
      <w:r w:rsidR="00F673B8">
        <w:rPr>
          <w:rFonts w:asciiTheme="majorHAnsi" w:eastAsia="Times New Roman" w:hAnsiTheme="majorHAnsi" w:cstheme="majorHAnsi"/>
        </w:rPr>
        <w:t>8</w:t>
      </w:r>
      <w:r w:rsidR="00C27947" w:rsidRPr="00C744D2">
        <w:rPr>
          <w:rFonts w:asciiTheme="majorHAnsi" w:eastAsia="Times New Roman" w:hAnsiTheme="majorHAnsi" w:cstheme="majorHAnsi"/>
        </w:rPr>
        <w:t xml:space="preserve">am-6pm. </w:t>
      </w:r>
    </w:p>
    <w:p w14:paraId="170447E3" w14:textId="299D149E" w:rsidR="008746A2" w:rsidRPr="00C744D2" w:rsidRDefault="0083781F" w:rsidP="0091189E">
      <w:pPr>
        <w:ind w:left="142"/>
        <w:rPr>
          <w:rFonts w:asciiTheme="majorHAnsi" w:eastAsia="Times New Roman" w:hAnsiTheme="majorHAnsi" w:cstheme="majorHAnsi"/>
        </w:rPr>
      </w:pPr>
      <w:r w:rsidRPr="00C744D2">
        <w:rPr>
          <w:rFonts w:asciiTheme="majorHAnsi" w:eastAsia="Times New Roman" w:hAnsiTheme="majorHAnsi" w:cstheme="majorHAnsi"/>
        </w:rPr>
        <w:t xml:space="preserve">   </w:t>
      </w:r>
      <w:r w:rsidR="00C27947" w:rsidRPr="00C744D2">
        <w:rPr>
          <w:rFonts w:asciiTheme="majorHAnsi" w:eastAsia="Times New Roman" w:hAnsiTheme="majorHAnsi" w:cstheme="majorHAnsi"/>
        </w:rPr>
        <w:t>Weekend or 12.00am-0</w:t>
      </w:r>
      <w:r w:rsidR="00F673B8">
        <w:rPr>
          <w:rFonts w:asciiTheme="majorHAnsi" w:eastAsia="Times New Roman" w:hAnsiTheme="majorHAnsi" w:cstheme="majorHAnsi"/>
        </w:rPr>
        <w:t>7</w:t>
      </w:r>
      <w:r w:rsidR="00C27947" w:rsidRPr="00C744D2">
        <w:rPr>
          <w:rFonts w:asciiTheme="majorHAnsi" w:eastAsia="Times New Roman" w:hAnsiTheme="majorHAnsi" w:cstheme="majorHAnsi"/>
        </w:rPr>
        <w:t xml:space="preserve">:00 am </w:t>
      </w:r>
      <w:r w:rsidRPr="00C744D2">
        <w:rPr>
          <w:rFonts w:asciiTheme="majorHAnsi" w:eastAsia="Times New Roman" w:hAnsiTheme="majorHAnsi" w:cstheme="majorHAnsi"/>
        </w:rPr>
        <w:t xml:space="preserve">deliveries </w:t>
      </w:r>
      <w:r w:rsidR="00C27947" w:rsidRPr="00C744D2">
        <w:rPr>
          <w:rFonts w:asciiTheme="majorHAnsi" w:eastAsia="Times New Roman" w:hAnsiTheme="majorHAnsi" w:cstheme="majorHAnsi"/>
        </w:rPr>
        <w:t xml:space="preserve">can be </w:t>
      </w:r>
      <w:r w:rsidRPr="00C744D2">
        <w:rPr>
          <w:rFonts w:asciiTheme="majorHAnsi" w:eastAsia="Times New Roman" w:hAnsiTheme="majorHAnsi" w:cstheme="majorHAnsi"/>
        </w:rPr>
        <w:t>arranged</w:t>
      </w:r>
      <w:r w:rsidR="00C27947" w:rsidRPr="00C744D2">
        <w:rPr>
          <w:rFonts w:asciiTheme="majorHAnsi" w:eastAsia="Times New Roman" w:hAnsiTheme="majorHAnsi" w:cstheme="majorHAnsi"/>
        </w:rPr>
        <w:t xml:space="preserve"> by request.</w:t>
      </w:r>
      <w:r w:rsidR="00A34EF6">
        <w:rPr>
          <w:rFonts w:asciiTheme="majorHAnsi" w:eastAsia="Times New Roman" w:hAnsiTheme="majorHAnsi" w:cstheme="majorHAnsi"/>
        </w:rPr>
        <w:br/>
        <w:t xml:space="preserve">    Please read and understand the </w:t>
      </w:r>
      <w:hyperlink r:id="rId47" w:history="1">
        <w:r w:rsidR="00A34EF6" w:rsidRPr="00A34EF6">
          <w:rPr>
            <w:rStyle w:val="Hyperlink"/>
            <w:rFonts w:asciiTheme="majorHAnsi" w:eastAsia="Times New Roman" w:hAnsiTheme="majorHAnsi" w:cstheme="majorHAnsi"/>
          </w:rPr>
          <w:t>delivery details for all home deliveries</w:t>
        </w:r>
      </w:hyperlink>
    </w:p>
    <w:p w14:paraId="1FC0B637" w14:textId="06DD4AEE" w:rsidR="008746A2" w:rsidRPr="00C744D2" w:rsidRDefault="008746A2" w:rsidP="00F673B8">
      <w:pPr>
        <w:rPr>
          <w:rFonts w:asciiTheme="majorHAnsi" w:eastAsia="Times New Roman" w:hAnsiTheme="majorHAnsi" w:cstheme="majorHAnsi"/>
        </w:rPr>
      </w:pPr>
    </w:p>
    <w:p w14:paraId="3F1B1706" w14:textId="6314709E" w:rsidR="008746A2" w:rsidRPr="00C744D2" w:rsidRDefault="008746A2" w:rsidP="0091189E">
      <w:pPr>
        <w:ind w:left="142"/>
        <w:rPr>
          <w:rFonts w:asciiTheme="majorHAnsi" w:eastAsia="Times New Roman" w:hAnsiTheme="majorHAnsi" w:cstheme="majorHAnsi"/>
        </w:rPr>
      </w:pPr>
    </w:p>
    <w:p w14:paraId="66929A65" w14:textId="1D93F5B0" w:rsidR="00C744D2" w:rsidRPr="00C744D2" w:rsidRDefault="00000000" w:rsidP="0091189E">
      <w:pPr>
        <w:ind w:left="142" w:right="260"/>
        <w:rPr>
          <w:rFonts w:asciiTheme="majorHAnsi" w:eastAsia="Arial" w:hAnsiTheme="majorHAnsi" w:cstheme="majorHAnsi"/>
        </w:rPr>
      </w:pPr>
      <w:r w:rsidRPr="00C744D2">
        <w:rPr>
          <w:rFonts w:asciiTheme="majorHAnsi" w:eastAsia="Times New Roman" w:hAnsiTheme="majorHAnsi" w:cstheme="majorHAnsi"/>
        </w:rPr>
        <w:t>We use a logistics company for deliveries.</w:t>
      </w:r>
      <w:r w:rsidR="00F673B8">
        <w:rPr>
          <w:rFonts w:asciiTheme="majorHAnsi" w:eastAsia="Times New Roman" w:hAnsiTheme="majorHAnsi" w:cstheme="majorHAnsi"/>
        </w:rPr>
        <w:br/>
      </w:r>
      <w:r w:rsidRPr="00C744D2">
        <w:rPr>
          <w:rFonts w:asciiTheme="majorHAnsi" w:eastAsia="Times New Roman" w:hAnsiTheme="majorHAnsi" w:cstheme="majorHAnsi"/>
        </w:rPr>
        <w:t xml:space="preserve">Delivery </w:t>
      </w:r>
      <w:r w:rsidRPr="00C744D2">
        <w:rPr>
          <w:rFonts w:asciiTheme="majorHAnsi" w:eastAsia="Arial" w:hAnsiTheme="majorHAnsi" w:cstheme="majorHAnsi"/>
        </w:rPr>
        <w:t xml:space="preserve">days may vary and </w:t>
      </w:r>
      <w:r w:rsidR="00C27947" w:rsidRPr="00C744D2">
        <w:rPr>
          <w:rFonts w:asciiTheme="majorHAnsi" w:eastAsia="Arial" w:hAnsiTheme="majorHAnsi" w:cstheme="majorHAnsi"/>
        </w:rPr>
        <w:t xml:space="preserve">can be altered to suit your </w:t>
      </w:r>
      <w:r w:rsidR="002362B2" w:rsidRPr="00C744D2">
        <w:rPr>
          <w:rFonts w:asciiTheme="majorHAnsi" w:eastAsia="Arial" w:hAnsiTheme="majorHAnsi" w:cstheme="majorHAnsi"/>
        </w:rPr>
        <w:t>needs;</w:t>
      </w:r>
      <w:r w:rsidR="00C27947" w:rsidRPr="00C744D2">
        <w:rPr>
          <w:rFonts w:asciiTheme="majorHAnsi" w:eastAsia="Arial" w:hAnsiTheme="majorHAnsi" w:cstheme="majorHAnsi"/>
        </w:rPr>
        <w:t xml:space="preserve"> however, couriers can reroute at their own concern. </w:t>
      </w:r>
    </w:p>
    <w:p w14:paraId="13384C82" w14:textId="77777777" w:rsidR="000D7B35" w:rsidRDefault="00C744D2" w:rsidP="0091189E">
      <w:pPr>
        <w:ind w:left="142" w:right="260"/>
        <w:rPr>
          <w:rFonts w:asciiTheme="majorHAnsi" w:eastAsia="Arial" w:hAnsiTheme="majorHAnsi" w:cstheme="majorHAnsi"/>
        </w:rPr>
      </w:pPr>
      <w:r w:rsidRPr="00C744D2">
        <w:rPr>
          <w:rFonts w:asciiTheme="majorHAnsi" w:eastAsia="Arial" w:hAnsiTheme="majorHAnsi" w:cstheme="majorHAnsi"/>
        </w:rPr>
        <w:t xml:space="preserve">     </w:t>
      </w:r>
    </w:p>
    <w:p w14:paraId="0D4F201E" w14:textId="675A6DEF" w:rsidR="008746A2" w:rsidRPr="00C744D2" w:rsidRDefault="00C27947" w:rsidP="0091189E">
      <w:pPr>
        <w:ind w:left="142" w:right="260"/>
        <w:rPr>
          <w:rFonts w:asciiTheme="majorHAnsi" w:eastAsia="Times New Roman" w:hAnsiTheme="majorHAnsi" w:cstheme="majorHAnsi"/>
        </w:rPr>
      </w:pPr>
      <w:r w:rsidRPr="00C744D2">
        <w:rPr>
          <w:rFonts w:asciiTheme="majorHAnsi" w:eastAsia="Arial" w:hAnsiTheme="majorHAnsi" w:cstheme="majorHAnsi"/>
        </w:rPr>
        <w:t xml:space="preserve">You will be sent a tracking number, please provide a mobile phone number. </w:t>
      </w:r>
    </w:p>
    <w:p w14:paraId="2F8FD7B2" w14:textId="77777777" w:rsidR="008746A2" w:rsidRPr="00C744D2" w:rsidRDefault="008746A2" w:rsidP="0091189E">
      <w:pPr>
        <w:ind w:left="142"/>
        <w:rPr>
          <w:rFonts w:asciiTheme="majorHAnsi" w:eastAsia="Times New Roman" w:hAnsiTheme="majorHAnsi" w:cstheme="majorHAnsi"/>
        </w:rPr>
      </w:pPr>
    </w:p>
    <w:p w14:paraId="7BB3A338" w14:textId="23358767" w:rsidR="0083781F" w:rsidRPr="00F673B8" w:rsidRDefault="000D7B35" w:rsidP="0091189E">
      <w:pPr>
        <w:ind w:left="142" w:right="780"/>
        <w:rPr>
          <w:rFonts w:asciiTheme="majorHAnsi" w:eastAsia="Times New Roman" w:hAnsiTheme="majorHAnsi" w:cstheme="majorHAnsi"/>
          <w:b/>
          <w:bCs/>
        </w:rPr>
      </w:pPr>
      <w:r w:rsidRPr="00F673B8">
        <w:rPr>
          <w:rFonts w:asciiTheme="majorHAnsi" w:eastAsia="Times New Roman" w:hAnsiTheme="majorHAnsi" w:cstheme="majorHAnsi"/>
          <w:b/>
          <w:bCs/>
        </w:rPr>
        <w:t>SA | VIC | NSW | ACT | QLD</w:t>
      </w:r>
      <w:r w:rsidR="00492825" w:rsidRPr="00F673B8">
        <w:rPr>
          <w:rFonts w:asciiTheme="majorHAnsi" w:eastAsia="Times New Roman" w:hAnsiTheme="majorHAnsi" w:cstheme="majorHAnsi"/>
          <w:b/>
          <w:bCs/>
        </w:rPr>
        <w:t xml:space="preserve"> | WA | TAS | NT</w:t>
      </w:r>
      <w:r w:rsidRPr="00F673B8">
        <w:rPr>
          <w:rFonts w:asciiTheme="majorHAnsi" w:eastAsia="Times New Roman" w:hAnsiTheme="majorHAnsi" w:cstheme="majorHAnsi"/>
          <w:b/>
          <w:bCs/>
        </w:rPr>
        <w:t xml:space="preserve">   </w:t>
      </w:r>
      <w:r w:rsidR="0083781F" w:rsidRPr="00F673B8">
        <w:rPr>
          <w:rFonts w:asciiTheme="majorHAnsi" w:eastAsia="Times New Roman" w:hAnsiTheme="majorHAnsi" w:cstheme="majorHAnsi"/>
          <w:b/>
          <w:bCs/>
        </w:rPr>
        <w:t>Deliver</w:t>
      </w:r>
      <w:r w:rsidRPr="00F673B8">
        <w:rPr>
          <w:rFonts w:asciiTheme="majorHAnsi" w:eastAsia="Times New Roman" w:hAnsiTheme="majorHAnsi" w:cstheme="majorHAnsi"/>
          <w:b/>
          <w:bCs/>
        </w:rPr>
        <w:t>y</w:t>
      </w:r>
      <w:r w:rsidR="001F3DF5" w:rsidRPr="00F673B8">
        <w:rPr>
          <w:rFonts w:asciiTheme="majorHAnsi" w:eastAsia="Times New Roman" w:hAnsiTheme="majorHAnsi" w:cstheme="majorHAnsi"/>
          <w:b/>
          <w:bCs/>
        </w:rPr>
        <w:t xml:space="preserve"> up to 2 cartons</w:t>
      </w:r>
    </w:p>
    <w:p w14:paraId="358998A0" w14:textId="77777777" w:rsidR="0083781F" w:rsidRPr="00C744D2" w:rsidRDefault="0083781F" w:rsidP="0091189E">
      <w:pPr>
        <w:pStyle w:val="ListParagraph"/>
        <w:ind w:left="142"/>
        <w:rPr>
          <w:rFonts w:asciiTheme="majorHAnsi" w:eastAsia="Times New Roman" w:hAnsiTheme="majorHAnsi" w:cstheme="majorHAnsi"/>
          <w:sz w:val="20"/>
          <w:szCs w:val="20"/>
        </w:rPr>
      </w:pPr>
    </w:p>
    <w:p w14:paraId="18A84F6E" w14:textId="4A45E495" w:rsidR="00C744D2" w:rsidRPr="00C744D2" w:rsidRDefault="00C27947" w:rsidP="00490E0B">
      <w:pPr>
        <w:pStyle w:val="ListParagraph"/>
        <w:numPr>
          <w:ilvl w:val="0"/>
          <w:numId w:val="14"/>
        </w:numPr>
        <w:ind w:left="142" w:right="401" w:firstLine="0"/>
        <w:rPr>
          <w:rFonts w:asciiTheme="majorHAnsi" w:eastAsia="Times New Roman" w:hAnsiTheme="majorHAnsi" w:cstheme="majorHAnsi"/>
          <w:sz w:val="20"/>
          <w:szCs w:val="20"/>
        </w:rPr>
      </w:pPr>
      <w:r w:rsidRPr="00C744D2">
        <w:rPr>
          <w:rFonts w:asciiTheme="majorHAnsi" w:eastAsia="Times New Roman" w:hAnsiTheme="majorHAnsi" w:cstheme="majorHAnsi"/>
          <w:sz w:val="20"/>
          <w:szCs w:val="20"/>
        </w:rPr>
        <w:t>Metro delivery $</w:t>
      </w:r>
      <w:r w:rsidR="003E1521">
        <w:rPr>
          <w:rFonts w:asciiTheme="majorHAnsi" w:eastAsia="Times New Roman" w:hAnsiTheme="majorHAnsi" w:cstheme="majorHAnsi"/>
          <w:sz w:val="20"/>
          <w:szCs w:val="20"/>
        </w:rPr>
        <w:t>40.00</w:t>
      </w:r>
      <w:r w:rsidR="006C6051">
        <w:rPr>
          <w:rFonts w:asciiTheme="majorHAnsi" w:eastAsia="Times New Roman" w:hAnsiTheme="majorHAnsi" w:cstheme="majorHAnsi"/>
          <w:sz w:val="20"/>
          <w:szCs w:val="20"/>
        </w:rPr>
        <w:t xml:space="preserve"> </w:t>
      </w:r>
      <w:r w:rsidRPr="00C744D2">
        <w:rPr>
          <w:rFonts w:asciiTheme="majorHAnsi" w:eastAsia="Times New Roman" w:hAnsiTheme="majorHAnsi" w:cstheme="majorHAnsi"/>
          <w:sz w:val="20"/>
          <w:szCs w:val="20"/>
        </w:rPr>
        <w:t>+ GST</w:t>
      </w:r>
      <w:r w:rsidR="006C6051">
        <w:rPr>
          <w:rFonts w:asciiTheme="majorHAnsi" w:eastAsia="Times New Roman" w:hAnsiTheme="majorHAnsi" w:cstheme="majorHAnsi"/>
          <w:sz w:val="20"/>
          <w:szCs w:val="20"/>
        </w:rPr>
        <w:t xml:space="preserve"> (</w:t>
      </w:r>
      <w:r w:rsidR="00C540EF">
        <w:rPr>
          <w:rFonts w:asciiTheme="majorHAnsi" w:eastAsia="Times New Roman" w:hAnsiTheme="majorHAnsi" w:cstheme="majorHAnsi"/>
          <w:sz w:val="20"/>
          <w:szCs w:val="20"/>
        </w:rPr>
        <w:t>$</w:t>
      </w:r>
      <w:r w:rsidR="003E1521">
        <w:rPr>
          <w:rFonts w:asciiTheme="majorHAnsi" w:eastAsia="Times New Roman" w:hAnsiTheme="majorHAnsi" w:cstheme="majorHAnsi"/>
          <w:sz w:val="20"/>
          <w:szCs w:val="20"/>
        </w:rPr>
        <w:t>1</w:t>
      </w:r>
      <w:r w:rsidR="006C6051">
        <w:rPr>
          <w:rFonts w:asciiTheme="majorHAnsi" w:eastAsia="Times New Roman" w:hAnsiTheme="majorHAnsi" w:cstheme="majorHAnsi"/>
          <w:sz w:val="20"/>
          <w:szCs w:val="20"/>
        </w:rPr>
        <w:t>5</w:t>
      </w:r>
      <w:r w:rsidR="00C540EF">
        <w:rPr>
          <w:rFonts w:asciiTheme="majorHAnsi" w:eastAsia="Times New Roman" w:hAnsiTheme="majorHAnsi" w:cstheme="majorHAnsi"/>
          <w:sz w:val="20"/>
          <w:szCs w:val="20"/>
        </w:rPr>
        <w:t>.00</w:t>
      </w:r>
      <w:r w:rsidR="00E33EB0">
        <w:rPr>
          <w:rFonts w:asciiTheme="majorHAnsi" w:eastAsia="Times New Roman" w:hAnsiTheme="majorHAnsi" w:cstheme="majorHAnsi"/>
          <w:sz w:val="20"/>
          <w:szCs w:val="20"/>
        </w:rPr>
        <w:t xml:space="preserve"> </w:t>
      </w:r>
      <w:r w:rsidR="00C540EF">
        <w:rPr>
          <w:rFonts w:asciiTheme="majorHAnsi" w:eastAsia="Times New Roman" w:hAnsiTheme="majorHAnsi" w:cstheme="majorHAnsi"/>
          <w:sz w:val="20"/>
          <w:szCs w:val="20"/>
        </w:rPr>
        <w:t>per carton</w:t>
      </w:r>
      <w:r w:rsidR="006C6051">
        <w:rPr>
          <w:rFonts w:asciiTheme="majorHAnsi" w:eastAsia="Times New Roman" w:hAnsiTheme="majorHAnsi" w:cstheme="majorHAnsi"/>
          <w:sz w:val="20"/>
          <w:szCs w:val="20"/>
        </w:rPr>
        <w:t xml:space="preserve"> thereafter)</w:t>
      </w:r>
    </w:p>
    <w:p w14:paraId="5E9C60D5" w14:textId="5969A936" w:rsidR="0083781F" w:rsidRDefault="00C27947" w:rsidP="0091189E">
      <w:pPr>
        <w:pStyle w:val="ListParagraph"/>
        <w:numPr>
          <w:ilvl w:val="0"/>
          <w:numId w:val="14"/>
        </w:numPr>
        <w:ind w:left="142" w:right="780" w:firstLine="0"/>
        <w:rPr>
          <w:rFonts w:asciiTheme="majorHAnsi" w:eastAsia="Times New Roman" w:hAnsiTheme="majorHAnsi" w:cstheme="majorHAnsi"/>
          <w:sz w:val="20"/>
          <w:szCs w:val="20"/>
        </w:rPr>
      </w:pPr>
      <w:r w:rsidRPr="00C744D2">
        <w:rPr>
          <w:rFonts w:asciiTheme="majorHAnsi" w:eastAsia="Times New Roman" w:hAnsiTheme="majorHAnsi" w:cstheme="majorHAnsi"/>
          <w:sz w:val="20"/>
          <w:szCs w:val="20"/>
        </w:rPr>
        <w:t>Rural delivery $</w:t>
      </w:r>
      <w:r w:rsidR="00186A22">
        <w:rPr>
          <w:rFonts w:asciiTheme="majorHAnsi" w:eastAsia="Times New Roman" w:hAnsiTheme="majorHAnsi" w:cstheme="majorHAnsi"/>
          <w:sz w:val="20"/>
          <w:szCs w:val="20"/>
        </w:rPr>
        <w:t>5</w:t>
      </w:r>
      <w:r w:rsidRPr="00C744D2">
        <w:rPr>
          <w:rFonts w:asciiTheme="majorHAnsi" w:eastAsia="Times New Roman" w:hAnsiTheme="majorHAnsi" w:cstheme="majorHAnsi"/>
          <w:sz w:val="20"/>
          <w:szCs w:val="20"/>
        </w:rPr>
        <w:t>5.00 + GST</w:t>
      </w:r>
      <w:r w:rsidR="00C540EF">
        <w:rPr>
          <w:rFonts w:asciiTheme="majorHAnsi" w:eastAsia="Times New Roman" w:hAnsiTheme="majorHAnsi" w:cstheme="majorHAnsi"/>
          <w:sz w:val="20"/>
          <w:szCs w:val="20"/>
        </w:rPr>
        <w:t xml:space="preserve"> </w:t>
      </w:r>
      <w:r w:rsidR="00E33EB0">
        <w:rPr>
          <w:rFonts w:asciiTheme="majorHAnsi" w:eastAsia="Times New Roman" w:hAnsiTheme="majorHAnsi" w:cstheme="majorHAnsi"/>
          <w:sz w:val="20"/>
          <w:szCs w:val="20"/>
        </w:rPr>
        <w:t>(</w:t>
      </w:r>
      <w:r w:rsidR="006C6051">
        <w:rPr>
          <w:rFonts w:asciiTheme="majorHAnsi" w:eastAsia="Times New Roman" w:hAnsiTheme="majorHAnsi" w:cstheme="majorHAnsi"/>
          <w:sz w:val="20"/>
          <w:szCs w:val="20"/>
        </w:rPr>
        <w:t>$</w:t>
      </w:r>
      <w:r w:rsidR="003E1521">
        <w:rPr>
          <w:rFonts w:asciiTheme="majorHAnsi" w:eastAsia="Times New Roman" w:hAnsiTheme="majorHAnsi" w:cstheme="majorHAnsi"/>
          <w:sz w:val="20"/>
          <w:szCs w:val="20"/>
        </w:rPr>
        <w:t>18.00</w:t>
      </w:r>
      <w:r w:rsidR="006C6051">
        <w:rPr>
          <w:rFonts w:asciiTheme="majorHAnsi" w:eastAsia="Times New Roman" w:hAnsiTheme="majorHAnsi" w:cstheme="majorHAnsi"/>
          <w:sz w:val="20"/>
          <w:szCs w:val="20"/>
        </w:rPr>
        <w:t xml:space="preserve"> per carton</w:t>
      </w:r>
      <w:r w:rsidR="00490E0B">
        <w:rPr>
          <w:rFonts w:asciiTheme="majorHAnsi" w:eastAsia="Times New Roman" w:hAnsiTheme="majorHAnsi" w:cstheme="majorHAnsi"/>
          <w:sz w:val="20"/>
          <w:szCs w:val="20"/>
        </w:rPr>
        <w:t xml:space="preserve"> </w:t>
      </w:r>
      <w:r w:rsidR="006C6051">
        <w:rPr>
          <w:rFonts w:asciiTheme="majorHAnsi" w:eastAsia="Times New Roman" w:hAnsiTheme="majorHAnsi" w:cstheme="majorHAnsi"/>
          <w:sz w:val="20"/>
          <w:szCs w:val="20"/>
        </w:rPr>
        <w:t>thereafter)</w:t>
      </w:r>
    </w:p>
    <w:p w14:paraId="11454BCE" w14:textId="719D4C4C" w:rsidR="00490E0B" w:rsidRPr="00490E0B" w:rsidRDefault="00490E0B" w:rsidP="0091189E">
      <w:pPr>
        <w:pStyle w:val="ListParagraph"/>
        <w:numPr>
          <w:ilvl w:val="0"/>
          <w:numId w:val="14"/>
        </w:numPr>
        <w:ind w:left="709" w:right="780" w:hanging="567"/>
        <w:rPr>
          <w:rFonts w:asciiTheme="majorHAnsi" w:eastAsia="Times New Roman" w:hAnsiTheme="majorHAnsi" w:cstheme="majorHAnsi"/>
          <w:i/>
          <w:iCs/>
          <w:sz w:val="20"/>
          <w:szCs w:val="20"/>
        </w:rPr>
      </w:pPr>
      <w:r>
        <w:rPr>
          <w:rFonts w:asciiTheme="majorHAnsi" w:eastAsia="Times New Roman" w:hAnsiTheme="majorHAnsi" w:cstheme="majorHAnsi"/>
          <w:sz w:val="20"/>
          <w:szCs w:val="20"/>
        </w:rPr>
        <w:t>Check the delivery page for information.</w:t>
      </w:r>
    </w:p>
    <w:p w14:paraId="26E8DC19" w14:textId="12BDAA92" w:rsidR="001F3DF5" w:rsidRPr="001F3DF5" w:rsidRDefault="001F3DF5" w:rsidP="0091189E">
      <w:pPr>
        <w:pStyle w:val="ListParagraph"/>
        <w:numPr>
          <w:ilvl w:val="0"/>
          <w:numId w:val="14"/>
        </w:numPr>
        <w:ind w:left="709" w:right="780" w:hanging="567"/>
        <w:rPr>
          <w:rFonts w:asciiTheme="majorHAnsi" w:eastAsia="Times New Roman" w:hAnsiTheme="majorHAnsi" w:cstheme="majorHAnsi"/>
          <w:i/>
          <w:iCs/>
          <w:sz w:val="20"/>
          <w:szCs w:val="20"/>
        </w:rPr>
      </w:pPr>
      <w:r w:rsidRPr="001F3DF5">
        <w:rPr>
          <w:rFonts w:asciiTheme="majorHAnsi" w:eastAsia="Times New Roman" w:hAnsiTheme="majorHAnsi" w:cstheme="majorHAnsi"/>
          <w:i/>
          <w:iCs/>
          <w:sz w:val="20"/>
          <w:szCs w:val="20"/>
        </w:rPr>
        <w:t xml:space="preserve">Please note some products will </w:t>
      </w:r>
      <w:r>
        <w:rPr>
          <w:rFonts w:asciiTheme="majorHAnsi" w:eastAsia="Times New Roman" w:hAnsiTheme="majorHAnsi" w:cstheme="majorHAnsi"/>
          <w:i/>
          <w:iCs/>
          <w:sz w:val="20"/>
          <w:szCs w:val="20"/>
        </w:rPr>
        <w:t>show</w:t>
      </w:r>
      <w:r w:rsidRPr="001F3DF5">
        <w:rPr>
          <w:rFonts w:asciiTheme="majorHAnsi" w:eastAsia="Times New Roman" w:hAnsiTheme="majorHAnsi" w:cstheme="majorHAnsi"/>
          <w:i/>
          <w:iCs/>
          <w:sz w:val="20"/>
          <w:szCs w:val="20"/>
        </w:rPr>
        <w:t xml:space="preserve"> additional </w:t>
      </w:r>
      <w:r w:rsidRPr="0091189E">
        <w:rPr>
          <w:rFonts w:asciiTheme="majorHAnsi" w:eastAsia="Times New Roman" w:hAnsiTheme="majorHAnsi" w:cstheme="majorHAnsi"/>
          <w:b/>
          <w:bCs/>
          <w:i/>
          <w:iCs/>
          <w:sz w:val="20"/>
          <w:szCs w:val="20"/>
        </w:rPr>
        <w:t>farm delivery</w:t>
      </w:r>
      <w:r w:rsidRPr="001F3DF5">
        <w:rPr>
          <w:rFonts w:asciiTheme="majorHAnsi" w:eastAsia="Times New Roman" w:hAnsiTheme="majorHAnsi" w:cstheme="majorHAnsi"/>
          <w:i/>
          <w:iCs/>
          <w:sz w:val="20"/>
          <w:szCs w:val="20"/>
        </w:rPr>
        <w:t xml:space="preserve"> </w:t>
      </w:r>
      <w:r w:rsidR="0091189E">
        <w:rPr>
          <w:rFonts w:asciiTheme="majorHAnsi" w:eastAsia="Times New Roman" w:hAnsiTheme="majorHAnsi" w:cstheme="majorHAnsi"/>
          <w:i/>
          <w:iCs/>
          <w:sz w:val="20"/>
          <w:szCs w:val="20"/>
        </w:rPr>
        <w:t xml:space="preserve">  </w:t>
      </w:r>
      <w:r w:rsidRPr="001F3DF5">
        <w:rPr>
          <w:rFonts w:asciiTheme="majorHAnsi" w:eastAsia="Times New Roman" w:hAnsiTheme="majorHAnsi" w:cstheme="majorHAnsi"/>
          <w:i/>
          <w:iCs/>
          <w:sz w:val="20"/>
          <w:szCs w:val="20"/>
        </w:rPr>
        <w:t>costs</w:t>
      </w:r>
      <w:r w:rsidR="0091189E">
        <w:rPr>
          <w:rFonts w:asciiTheme="majorHAnsi" w:eastAsia="Times New Roman" w:hAnsiTheme="majorHAnsi" w:cstheme="majorHAnsi"/>
          <w:i/>
          <w:iCs/>
          <w:sz w:val="20"/>
          <w:szCs w:val="20"/>
        </w:rPr>
        <w:t xml:space="preserve">, these may be proportioned to your overall </w:t>
      </w:r>
      <w:r w:rsidR="00C540EF">
        <w:rPr>
          <w:rFonts w:asciiTheme="majorHAnsi" w:eastAsia="Times New Roman" w:hAnsiTheme="majorHAnsi" w:cstheme="majorHAnsi"/>
          <w:i/>
          <w:iCs/>
          <w:sz w:val="20"/>
          <w:szCs w:val="20"/>
        </w:rPr>
        <w:t>delivery.</w:t>
      </w:r>
    </w:p>
    <w:p w14:paraId="2E9402EE" w14:textId="1B94B0E8" w:rsidR="00C744D2" w:rsidRPr="00C744D2" w:rsidRDefault="00C744D2" w:rsidP="0091189E">
      <w:pPr>
        <w:tabs>
          <w:tab w:val="left" w:pos="8647"/>
        </w:tabs>
        <w:ind w:left="142" w:right="-79"/>
        <w:rPr>
          <w:rFonts w:asciiTheme="majorHAnsi" w:hAnsiTheme="majorHAnsi" w:cstheme="majorHAnsi"/>
          <w:bCs/>
        </w:rPr>
      </w:pPr>
    </w:p>
    <w:p w14:paraId="5001D4D6" w14:textId="5E7FAA1B" w:rsidR="00C744D2" w:rsidRPr="00C744D2" w:rsidRDefault="009E148C" w:rsidP="0091189E">
      <w:pPr>
        <w:tabs>
          <w:tab w:val="left" w:pos="8647"/>
        </w:tabs>
        <w:ind w:left="142" w:right="-79"/>
        <w:rPr>
          <w:rFonts w:asciiTheme="majorHAnsi" w:hAnsiTheme="majorHAnsi" w:cstheme="majorHAnsi"/>
          <w:bCs/>
        </w:rPr>
      </w:pPr>
      <w:r>
        <w:rPr>
          <w:rFonts w:asciiTheme="majorHAnsi" w:hAnsiTheme="majorHAnsi" w:cstheme="majorHAnsi"/>
          <w:bCs/>
        </w:rPr>
        <w:t>Deposits are required for all orders with all balances due before or at the time of delivery.</w:t>
      </w:r>
      <w:r w:rsidR="0083781F" w:rsidRPr="00C744D2">
        <w:rPr>
          <w:rFonts w:asciiTheme="majorHAnsi" w:hAnsiTheme="majorHAnsi" w:cstheme="majorHAnsi"/>
          <w:bCs/>
        </w:rPr>
        <w:t xml:space="preserve"> </w:t>
      </w:r>
    </w:p>
    <w:p w14:paraId="7FF02EC4" w14:textId="77777777" w:rsidR="00C744D2" w:rsidRPr="00C744D2" w:rsidRDefault="00C744D2" w:rsidP="0091189E">
      <w:pPr>
        <w:tabs>
          <w:tab w:val="left" w:pos="8647"/>
        </w:tabs>
        <w:ind w:left="142" w:right="-79"/>
        <w:rPr>
          <w:rFonts w:asciiTheme="majorHAnsi" w:hAnsiTheme="majorHAnsi" w:cstheme="majorHAnsi"/>
          <w:bCs/>
        </w:rPr>
      </w:pPr>
    </w:p>
    <w:p w14:paraId="481D5D17" w14:textId="498C2AEB" w:rsidR="0083781F" w:rsidRPr="00C744D2" w:rsidRDefault="0083781F" w:rsidP="0091189E">
      <w:pPr>
        <w:tabs>
          <w:tab w:val="left" w:pos="8647"/>
        </w:tabs>
        <w:ind w:left="142" w:right="-79"/>
        <w:rPr>
          <w:rFonts w:asciiTheme="majorHAnsi" w:hAnsiTheme="majorHAnsi" w:cstheme="majorHAnsi"/>
          <w:bCs/>
        </w:rPr>
      </w:pPr>
      <w:r w:rsidRPr="00C744D2">
        <w:rPr>
          <w:rFonts w:asciiTheme="majorHAnsi" w:hAnsiTheme="majorHAnsi" w:cstheme="majorHAnsi"/>
          <w:bCs/>
        </w:rPr>
        <w:t xml:space="preserve">Item pricing in this catalogue is for </w:t>
      </w:r>
      <w:r w:rsidR="009E148C">
        <w:rPr>
          <w:rFonts w:asciiTheme="majorHAnsi" w:hAnsiTheme="majorHAnsi" w:cstheme="majorHAnsi"/>
          <w:bCs/>
        </w:rPr>
        <w:t>public wholesale members</w:t>
      </w:r>
      <w:r w:rsidRPr="00C744D2">
        <w:rPr>
          <w:rFonts w:asciiTheme="majorHAnsi" w:hAnsiTheme="majorHAnsi" w:cstheme="majorHAnsi"/>
          <w:bCs/>
        </w:rPr>
        <w:t xml:space="preserve"> only</w:t>
      </w:r>
      <w:r w:rsidR="009E148C">
        <w:rPr>
          <w:rFonts w:asciiTheme="majorHAnsi" w:hAnsiTheme="majorHAnsi" w:cstheme="majorHAnsi"/>
          <w:bCs/>
        </w:rPr>
        <w:br/>
        <w:t xml:space="preserve">Products are sold in line with our </w:t>
      </w:r>
      <w:hyperlink r:id="rId48" w:history="1">
        <w:r w:rsidR="009E148C" w:rsidRPr="00A34EF6">
          <w:rPr>
            <w:rStyle w:val="Hyperlink"/>
            <w:rFonts w:asciiTheme="majorHAnsi" w:hAnsiTheme="majorHAnsi" w:cstheme="majorHAnsi"/>
            <w:bCs/>
          </w:rPr>
          <w:t>terms and conditions</w:t>
        </w:r>
      </w:hyperlink>
      <w:r w:rsidR="009E148C">
        <w:rPr>
          <w:rFonts w:asciiTheme="majorHAnsi" w:hAnsiTheme="majorHAnsi" w:cstheme="majorHAnsi"/>
          <w:bCs/>
        </w:rPr>
        <w:t xml:space="preserve"> and </w:t>
      </w:r>
      <w:hyperlink r:id="rId49" w:history="1">
        <w:r w:rsidR="009E148C" w:rsidRPr="00A34EF6">
          <w:rPr>
            <w:rStyle w:val="Hyperlink"/>
            <w:rFonts w:asciiTheme="majorHAnsi" w:hAnsiTheme="majorHAnsi" w:cstheme="majorHAnsi"/>
            <w:bCs/>
          </w:rPr>
          <w:t>delivery terms</w:t>
        </w:r>
      </w:hyperlink>
      <w:r w:rsidR="009E148C">
        <w:rPr>
          <w:rFonts w:asciiTheme="majorHAnsi" w:hAnsiTheme="majorHAnsi" w:cstheme="majorHAnsi"/>
          <w:bCs/>
        </w:rPr>
        <w:t xml:space="preserve">. </w:t>
      </w:r>
      <w:r w:rsidR="009E148C">
        <w:rPr>
          <w:rFonts w:asciiTheme="majorHAnsi" w:hAnsiTheme="majorHAnsi" w:cstheme="majorHAnsi"/>
          <w:bCs/>
        </w:rPr>
        <w:br/>
      </w:r>
      <w:r w:rsidRPr="00C744D2">
        <w:rPr>
          <w:rFonts w:asciiTheme="majorHAnsi" w:hAnsiTheme="majorHAnsi" w:cstheme="majorHAnsi"/>
          <w:bCs/>
        </w:rPr>
        <w:t>Produce is sold by final weight unless otherwise listed.</w:t>
      </w:r>
    </w:p>
    <w:p w14:paraId="09BD6764" w14:textId="77777777" w:rsidR="0083781F" w:rsidRDefault="0083781F" w:rsidP="0091189E">
      <w:pPr>
        <w:spacing w:line="307" w:lineRule="auto"/>
        <w:ind w:left="142" w:right="780"/>
        <w:rPr>
          <w:rFonts w:ascii="Times New Roman" w:eastAsia="Times New Roman" w:hAnsi="Times New Roman"/>
          <w:sz w:val="18"/>
        </w:rPr>
      </w:pPr>
    </w:p>
    <w:p w14:paraId="017C6D53" w14:textId="77777777" w:rsidR="0083781F" w:rsidRDefault="0083781F" w:rsidP="005F332B">
      <w:pPr>
        <w:spacing w:line="307" w:lineRule="auto"/>
        <w:ind w:left="-142" w:right="780" w:firstLine="142"/>
        <w:rPr>
          <w:rFonts w:ascii="Times New Roman" w:eastAsia="Times New Roman" w:hAnsi="Times New Roman"/>
          <w:sz w:val="18"/>
        </w:rPr>
      </w:pPr>
    </w:p>
    <w:p w14:paraId="24FF6A46" w14:textId="77777777" w:rsidR="008746A2" w:rsidRDefault="008746A2" w:rsidP="005F332B">
      <w:pPr>
        <w:spacing w:line="97" w:lineRule="exact"/>
        <w:ind w:left="-142" w:firstLine="142"/>
        <w:rPr>
          <w:rFonts w:ascii="Times New Roman" w:eastAsia="Times New Roman" w:hAnsi="Times New Roman"/>
        </w:rPr>
      </w:pPr>
    </w:p>
    <w:p w14:paraId="3CC12E98" w14:textId="77777777" w:rsidR="008746A2" w:rsidRDefault="00000000" w:rsidP="005F332B">
      <w:pPr>
        <w:spacing w:line="200" w:lineRule="exact"/>
        <w:ind w:left="-142" w:firstLine="142"/>
        <w:rPr>
          <w:rFonts w:ascii="Times New Roman" w:eastAsia="Times New Roman" w:hAnsi="Times New Roman"/>
        </w:rPr>
      </w:pPr>
      <w:r>
        <w:rPr>
          <w:rFonts w:ascii="Times New Roman" w:eastAsia="Times New Roman" w:hAnsi="Times New Roman"/>
          <w:sz w:val="18"/>
        </w:rPr>
        <w:br w:type="column"/>
      </w:r>
    </w:p>
    <w:p w14:paraId="5A2545D3" w14:textId="77777777" w:rsidR="008746A2" w:rsidRDefault="008746A2" w:rsidP="005F332B">
      <w:pPr>
        <w:spacing w:line="200" w:lineRule="exact"/>
        <w:ind w:left="-142" w:firstLine="142"/>
        <w:rPr>
          <w:rFonts w:ascii="Times New Roman" w:eastAsia="Times New Roman" w:hAnsi="Times New Roman"/>
        </w:rPr>
      </w:pPr>
    </w:p>
    <w:p w14:paraId="62F489DD" w14:textId="77777777" w:rsidR="008746A2" w:rsidRDefault="008746A2" w:rsidP="005F332B">
      <w:pPr>
        <w:spacing w:line="200" w:lineRule="exact"/>
        <w:ind w:left="-142" w:firstLine="142"/>
        <w:rPr>
          <w:rFonts w:ascii="Times New Roman" w:eastAsia="Times New Roman" w:hAnsi="Times New Roman"/>
        </w:rPr>
      </w:pPr>
    </w:p>
    <w:p w14:paraId="5A59D7CC" w14:textId="77777777" w:rsidR="008746A2" w:rsidRDefault="008746A2" w:rsidP="005F332B">
      <w:pPr>
        <w:spacing w:line="200" w:lineRule="exact"/>
        <w:ind w:left="-142" w:firstLine="142"/>
        <w:rPr>
          <w:rFonts w:ascii="Times New Roman" w:eastAsia="Times New Roman" w:hAnsi="Times New Roman"/>
        </w:rPr>
      </w:pPr>
    </w:p>
    <w:p w14:paraId="43B89842" w14:textId="77777777" w:rsidR="008746A2" w:rsidRDefault="008746A2" w:rsidP="005F332B">
      <w:pPr>
        <w:spacing w:line="200" w:lineRule="exact"/>
        <w:ind w:left="-142" w:firstLine="142"/>
        <w:rPr>
          <w:rFonts w:ascii="Times New Roman" w:eastAsia="Times New Roman" w:hAnsi="Times New Roman"/>
        </w:rPr>
      </w:pPr>
    </w:p>
    <w:p w14:paraId="1BB5EC14" w14:textId="77777777" w:rsidR="008746A2" w:rsidRDefault="008746A2" w:rsidP="005F332B">
      <w:pPr>
        <w:spacing w:line="200" w:lineRule="exact"/>
        <w:ind w:left="-142" w:firstLine="142"/>
        <w:rPr>
          <w:rFonts w:ascii="Times New Roman" w:eastAsia="Times New Roman" w:hAnsi="Times New Roman"/>
        </w:rPr>
      </w:pPr>
    </w:p>
    <w:p w14:paraId="2D2E7569" w14:textId="77777777" w:rsidR="008746A2" w:rsidRDefault="008746A2" w:rsidP="005F332B">
      <w:pPr>
        <w:spacing w:line="200" w:lineRule="exact"/>
        <w:ind w:left="-142" w:firstLine="142"/>
        <w:rPr>
          <w:rFonts w:ascii="Times New Roman" w:eastAsia="Times New Roman" w:hAnsi="Times New Roman"/>
        </w:rPr>
      </w:pPr>
    </w:p>
    <w:p w14:paraId="6A5B152F" w14:textId="77777777" w:rsidR="008746A2" w:rsidRDefault="008746A2" w:rsidP="005F332B">
      <w:pPr>
        <w:spacing w:line="200" w:lineRule="exact"/>
        <w:ind w:left="-142" w:firstLine="142"/>
        <w:rPr>
          <w:rFonts w:ascii="Times New Roman" w:eastAsia="Times New Roman" w:hAnsi="Times New Roman"/>
        </w:rPr>
      </w:pPr>
    </w:p>
    <w:p w14:paraId="43489653" w14:textId="77777777" w:rsidR="008746A2" w:rsidRDefault="008746A2" w:rsidP="005F332B">
      <w:pPr>
        <w:spacing w:line="200" w:lineRule="exact"/>
        <w:ind w:left="-142" w:firstLine="142"/>
        <w:rPr>
          <w:rFonts w:ascii="Times New Roman" w:eastAsia="Times New Roman" w:hAnsi="Times New Roman"/>
        </w:rPr>
      </w:pPr>
    </w:p>
    <w:p w14:paraId="52BBB75B" w14:textId="77777777" w:rsidR="008746A2" w:rsidRDefault="008746A2" w:rsidP="005F332B">
      <w:pPr>
        <w:spacing w:line="200" w:lineRule="exact"/>
        <w:ind w:left="-142" w:firstLine="142"/>
        <w:rPr>
          <w:rFonts w:ascii="Times New Roman" w:eastAsia="Times New Roman" w:hAnsi="Times New Roman"/>
        </w:rPr>
      </w:pPr>
    </w:p>
    <w:p w14:paraId="067609A9" w14:textId="77777777" w:rsidR="008746A2" w:rsidRDefault="008746A2" w:rsidP="005F332B">
      <w:pPr>
        <w:spacing w:line="200" w:lineRule="exact"/>
        <w:ind w:left="-142" w:firstLine="142"/>
        <w:rPr>
          <w:rFonts w:ascii="Times New Roman" w:eastAsia="Times New Roman" w:hAnsi="Times New Roman"/>
        </w:rPr>
      </w:pPr>
    </w:p>
    <w:p w14:paraId="795D4593" w14:textId="77777777" w:rsidR="008746A2" w:rsidRDefault="008746A2" w:rsidP="005F332B">
      <w:pPr>
        <w:spacing w:line="200" w:lineRule="exact"/>
        <w:ind w:left="-142" w:firstLine="142"/>
        <w:rPr>
          <w:rFonts w:ascii="Times New Roman" w:eastAsia="Times New Roman" w:hAnsi="Times New Roman"/>
        </w:rPr>
      </w:pPr>
    </w:p>
    <w:p w14:paraId="0A43068D" w14:textId="77777777" w:rsidR="008746A2" w:rsidRDefault="008746A2" w:rsidP="005F332B">
      <w:pPr>
        <w:spacing w:line="200" w:lineRule="exact"/>
        <w:ind w:left="-142" w:firstLine="142"/>
        <w:rPr>
          <w:rFonts w:ascii="Times New Roman" w:eastAsia="Times New Roman" w:hAnsi="Times New Roman"/>
        </w:rPr>
      </w:pPr>
    </w:p>
    <w:p w14:paraId="485F034C" w14:textId="77777777" w:rsidR="008746A2" w:rsidRDefault="008746A2" w:rsidP="005F332B">
      <w:pPr>
        <w:spacing w:line="200" w:lineRule="exact"/>
        <w:ind w:left="-142" w:firstLine="142"/>
        <w:rPr>
          <w:rFonts w:ascii="Times New Roman" w:eastAsia="Times New Roman" w:hAnsi="Times New Roman"/>
        </w:rPr>
      </w:pPr>
    </w:p>
    <w:p w14:paraId="000E5DAB" w14:textId="77777777" w:rsidR="008746A2" w:rsidRDefault="008746A2" w:rsidP="005F332B">
      <w:pPr>
        <w:spacing w:line="200" w:lineRule="exact"/>
        <w:ind w:left="-142" w:firstLine="142"/>
        <w:rPr>
          <w:rFonts w:ascii="Times New Roman" w:eastAsia="Times New Roman" w:hAnsi="Times New Roman"/>
        </w:rPr>
      </w:pPr>
    </w:p>
    <w:p w14:paraId="422C218B" w14:textId="77777777" w:rsidR="008746A2" w:rsidRDefault="008746A2" w:rsidP="005F332B">
      <w:pPr>
        <w:spacing w:line="200" w:lineRule="exact"/>
        <w:ind w:left="-142" w:firstLine="142"/>
        <w:rPr>
          <w:rFonts w:ascii="Times New Roman" w:eastAsia="Times New Roman" w:hAnsi="Times New Roman"/>
        </w:rPr>
      </w:pPr>
    </w:p>
    <w:p w14:paraId="320FA2B9" w14:textId="77777777" w:rsidR="008746A2" w:rsidRDefault="008746A2" w:rsidP="005F332B">
      <w:pPr>
        <w:spacing w:line="200" w:lineRule="exact"/>
        <w:ind w:left="-142" w:firstLine="142"/>
        <w:rPr>
          <w:rFonts w:ascii="Times New Roman" w:eastAsia="Times New Roman" w:hAnsi="Times New Roman"/>
        </w:rPr>
      </w:pPr>
    </w:p>
    <w:p w14:paraId="1CE2506D" w14:textId="77777777" w:rsidR="008746A2" w:rsidRDefault="008746A2" w:rsidP="005F332B">
      <w:pPr>
        <w:spacing w:line="200" w:lineRule="exact"/>
        <w:ind w:left="-142" w:firstLine="142"/>
        <w:rPr>
          <w:rFonts w:ascii="Times New Roman" w:eastAsia="Times New Roman" w:hAnsi="Times New Roman"/>
        </w:rPr>
      </w:pPr>
    </w:p>
    <w:p w14:paraId="3134286F" w14:textId="77777777" w:rsidR="008746A2" w:rsidRDefault="008746A2" w:rsidP="005F332B">
      <w:pPr>
        <w:spacing w:line="200" w:lineRule="exact"/>
        <w:ind w:left="-142" w:firstLine="142"/>
        <w:rPr>
          <w:rFonts w:ascii="Times New Roman" w:eastAsia="Times New Roman" w:hAnsi="Times New Roman"/>
        </w:rPr>
      </w:pPr>
    </w:p>
    <w:p w14:paraId="39000510" w14:textId="77777777" w:rsidR="008746A2" w:rsidRDefault="008746A2" w:rsidP="005F332B">
      <w:pPr>
        <w:spacing w:line="200" w:lineRule="exact"/>
        <w:ind w:left="-142" w:firstLine="142"/>
        <w:rPr>
          <w:rFonts w:ascii="Times New Roman" w:eastAsia="Times New Roman" w:hAnsi="Times New Roman"/>
        </w:rPr>
      </w:pPr>
    </w:p>
    <w:p w14:paraId="50CF0F61" w14:textId="77777777" w:rsidR="008746A2" w:rsidRDefault="008746A2" w:rsidP="005F332B">
      <w:pPr>
        <w:spacing w:line="200" w:lineRule="exact"/>
        <w:ind w:left="-142" w:firstLine="142"/>
        <w:rPr>
          <w:rFonts w:ascii="Times New Roman" w:eastAsia="Times New Roman" w:hAnsi="Times New Roman"/>
        </w:rPr>
      </w:pPr>
    </w:p>
    <w:p w14:paraId="328DCA8A" w14:textId="77777777" w:rsidR="008746A2" w:rsidRDefault="008746A2" w:rsidP="005F332B">
      <w:pPr>
        <w:spacing w:line="200" w:lineRule="exact"/>
        <w:ind w:left="-142" w:firstLine="142"/>
        <w:rPr>
          <w:rFonts w:ascii="Times New Roman" w:eastAsia="Times New Roman" w:hAnsi="Times New Roman"/>
        </w:rPr>
      </w:pPr>
    </w:p>
    <w:p w14:paraId="049FE2DC" w14:textId="77777777" w:rsidR="008746A2" w:rsidRDefault="008746A2" w:rsidP="005F332B">
      <w:pPr>
        <w:spacing w:line="200" w:lineRule="exact"/>
        <w:ind w:left="-142" w:firstLine="142"/>
        <w:rPr>
          <w:rFonts w:ascii="Times New Roman" w:eastAsia="Times New Roman" w:hAnsi="Times New Roman"/>
        </w:rPr>
      </w:pPr>
    </w:p>
    <w:p w14:paraId="04CEB36B" w14:textId="77777777" w:rsidR="008746A2" w:rsidRDefault="008746A2" w:rsidP="005F332B">
      <w:pPr>
        <w:spacing w:line="200" w:lineRule="exact"/>
        <w:ind w:left="-142" w:firstLine="142"/>
        <w:rPr>
          <w:rFonts w:ascii="Times New Roman" w:eastAsia="Times New Roman" w:hAnsi="Times New Roman"/>
        </w:rPr>
      </w:pPr>
    </w:p>
    <w:p w14:paraId="08C5CAC5" w14:textId="77777777" w:rsidR="008746A2" w:rsidRDefault="008746A2" w:rsidP="005F332B">
      <w:pPr>
        <w:spacing w:line="200" w:lineRule="exact"/>
        <w:ind w:left="-142" w:firstLine="142"/>
        <w:rPr>
          <w:rFonts w:ascii="Times New Roman" w:eastAsia="Times New Roman" w:hAnsi="Times New Roman"/>
        </w:rPr>
      </w:pPr>
    </w:p>
    <w:p w14:paraId="27009234" w14:textId="77777777" w:rsidR="008746A2" w:rsidRDefault="008746A2" w:rsidP="005F332B">
      <w:pPr>
        <w:spacing w:line="200" w:lineRule="exact"/>
        <w:ind w:left="-142" w:firstLine="142"/>
        <w:rPr>
          <w:rFonts w:ascii="Times New Roman" w:eastAsia="Times New Roman" w:hAnsi="Times New Roman"/>
        </w:rPr>
      </w:pPr>
    </w:p>
    <w:p w14:paraId="5BF595ED" w14:textId="77777777" w:rsidR="008746A2" w:rsidRDefault="008746A2" w:rsidP="005F332B">
      <w:pPr>
        <w:spacing w:line="200" w:lineRule="exact"/>
        <w:ind w:left="-142" w:firstLine="142"/>
        <w:rPr>
          <w:rFonts w:ascii="Times New Roman" w:eastAsia="Times New Roman" w:hAnsi="Times New Roman"/>
        </w:rPr>
      </w:pPr>
    </w:p>
    <w:p w14:paraId="77859869" w14:textId="77777777" w:rsidR="008746A2" w:rsidRDefault="008746A2" w:rsidP="005F332B">
      <w:pPr>
        <w:spacing w:line="200" w:lineRule="exact"/>
        <w:ind w:left="-142" w:firstLine="142"/>
        <w:rPr>
          <w:rFonts w:ascii="Times New Roman" w:eastAsia="Times New Roman" w:hAnsi="Times New Roman"/>
        </w:rPr>
      </w:pPr>
    </w:p>
    <w:p w14:paraId="5B34E2E3" w14:textId="77777777" w:rsidR="008746A2" w:rsidRDefault="008746A2" w:rsidP="005F332B">
      <w:pPr>
        <w:spacing w:line="200" w:lineRule="exact"/>
        <w:ind w:left="-142" w:firstLine="142"/>
        <w:rPr>
          <w:rFonts w:ascii="Times New Roman" w:eastAsia="Times New Roman" w:hAnsi="Times New Roman"/>
        </w:rPr>
      </w:pPr>
    </w:p>
    <w:p w14:paraId="16F10A4A" w14:textId="77777777" w:rsidR="008746A2" w:rsidRDefault="008746A2" w:rsidP="005F332B">
      <w:pPr>
        <w:spacing w:line="200" w:lineRule="exact"/>
        <w:ind w:left="-142" w:firstLine="142"/>
        <w:rPr>
          <w:rFonts w:ascii="Times New Roman" w:eastAsia="Times New Roman" w:hAnsi="Times New Roman"/>
        </w:rPr>
      </w:pPr>
    </w:p>
    <w:p w14:paraId="38247AF8" w14:textId="77777777" w:rsidR="008746A2" w:rsidRDefault="008746A2" w:rsidP="005F332B">
      <w:pPr>
        <w:spacing w:line="200" w:lineRule="exact"/>
        <w:ind w:left="-142" w:firstLine="142"/>
        <w:rPr>
          <w:rFonts w:ascii="Times New Roman" w:eastAsia="Times New Roman" w:hAnsi="Times New Roman"/>
        </w:rPr>
      </w:pPr>
    </w:p>
    <w:p w14:paraId="6A8E5DDF" w14:textId="77777777" w:rsidR="008746A2" w:rsidRDefault="008746A2" w:rsidP="005F332B">
      <w:pPr>
        <w:spacing w:line="200" w:lineRule="exact"/>
        <w:ind w:left="-142" w:firstLine="142"/>
        <w:rPr>
          <w:rFonts w:ascii="Times New Roman" w:eastAsia="Times New Roman" w:hAnsi="Times New Roman"/>
        </w:rPr>
      </w:pPr>
    </w:p>
    <w:p w14:paraId="1FC1CD07" w14:textId="77777777" w:rsidR="0091189E" w:rsidRDefault="0091189E" w:rsidP="0091189E">
      <w:pPr>
        <w:spacing w:line="299" w:lineRule="auto"/>
        <w:ind w:right="660"/>
        <w:rPr>
          <w:rFonts w:ascii="Times New Roman" w:eastAsia="Times New Roman" w:hAnsi="Times New Roman"/>
          <w:color w:val="8496B0" w:themeColor="text2" w:themeTint="99"/>
        </w:rPr>
      </w:pPr>
    </w:p>
    <w:p w14:paraId="2A69BC71" w14:textId="0BA1F668" w:rsidR="008746A2" w:rsidRPr="00C27947" w:rsidRDefault="00000000" w:rsidP="0091189E">
      <w:pPr>
        <w:spacing w:line="299" w:lineRule="auto"/>
        <w:ind w:left="-142" w:right="660"/>
        <w:rPr>
          <w:rFonts w:ascii="Times New Roman" w:eastAsia="Times New Roman" w:hAnsi="Times New Roman"/>
          <w:b/>
          <w:color w:val="BB9B5C"/>
        </w:rPr>
        <w:sectPr w:rsidR="008746A2" w:rsidRPr="00C27947" w:rsidSect="00BF747A">
          <w:pgSz w:w="11900" w:h="16838"/>
          <w:pgMar w:top="1440" w:right="566" w:bottom="0" w:left="780" w:header="0" w:footer="0" w:gutter="0"/>
          <w:cols w:num="2" w:space="0" w:equalWidth="0">
            <w:col w:w="6780" w:space="560"/>
            <w:col w:w="3220"/>
          </w:cols>
          <w:docGrid w:linePitch="360"/>
        </w:sectPr>
      </w:pPr>
      <w:r w:rsidRPr="0083781F">
        <w:rPr>
          <w:rFonts w:ascii="Times New Roman" w:eastAsia="Times New Roman" w:hAnsi="Times New Roman"/>
          <w:b/>
          <w:color w:val="8496B0" w:themeColor="text2" w:themeTint="99"/>
        </w:rPr>
        <w:t xml:space="preserve">Contact </w:t>
      </w:r>
      <w:r w:rsidR="0091189E">
        <w:rPr>
          <w:rFonts w:ascii="Times New Roman" w:eastAsia="Times New Roman" w:hAnsi="Times New Roman"/>
          <w:b/>
          <w:color w:val="8496B0" w:themeColor="text2" w:themeTint="99"/>
        </w:rPr>
        <w:t>Shirley</w:t>
      </w:r>
      <w:r w:rsidRPr="0083781F">
        <w:rPr>
          <w:rFonts w:ascii="Times New Roman" w:eastAsia="Times New Roman" w:hAnsi="Times New Roman"/>
          <w:b/>
          <w:color w:val="8496B0" w:themeColor="text2" w:themeTint="99"/>
        </w:rPr>
        <w:t xml:space="preserve"> </w:t>
      </w:r>
      <w:r w:rsidR="002362B2">
        <w:rPr>
          <w:rFonts w:ascii="Times New Roman" w:eastAsia="Times New Roman" w:hAnsi="Times New Roman"/>
          <w:b/>
          <w:color w:val="8496B0" w:themeColor="text2" w:themeTint="99"/>
        </w:rPr>
        <w:t>with any questions on how to get the best value on your wholesale purchases</w:t>
      </w:r>
      <w:r w:rsidR="001E7076">
        <w:rPr>
          <w:rFonts w:ascii="Times New Roman" w:eastAsia="Times New Roman" w:hAnsi="Times New Roman"/>
          <w:b/>
          <w:color w:val="8496B0" w:themeColor="text2" w:themeTint="99"/>
        </w:rPr>
        <w:t xml:space="preserve"> </w:t>
      </w:r>
    </w:p>
    <w:p w14:paraId="45B47D87" w14:textId="77777777" w:rsidR="008746A2" w:rsidRDefault="008746A2" w:rsidP="005F332B">
      <w:pPr>
        <w:tabs>
          <w:tab w:val="left" w:pos="10380"/>
        </w:tabs>
        <w:spacing w:line="0" w:lineRule="atLeast"/>
        <w:ind w:left="-142" w:firstLine="142"/>
        <w:rPr>
          <w:rFonts w:ascii="Times New Roman" w:eastAsia="Times New Roman" w:hAnsi="Times New Roman"/>
          <w:sz w:val="14"/>
        </w:rPr>
        <w:sectPr w:rsidR="008746A2" w:rsidSect="00BF747A">
          <w:type w:val="continuous"/>
          <w:pgSz w:w="11900" w:h="16838"/>
          <w:pgMar w:top="1440" w:right="566" w:bottom="0" w:left="780" w:header="0" w:footer="0" w:gutter="0"/>
          <w:cols w:space="0" w:equalWidth="0">
            <w:col w:w="10560"/>
          </w:cols>
          <w:docGrid w:linePitch="360"/>
        </w:sectPr>
      </w:pPr>
    </w:p>
    <w:p w14:paraId="35720295" w14:textId="725D5497" w:rsidR="008746A2" w:rsidRDefault="008746A2" w:rsidP="005F332B">
      <w:pPr>
        <w:spacing w:line="200" w:lineRule="exact"/>
        <w:ind w:left="-142" w:firstLine="142"/>
        <w:rPr>
          <w:rFonts w:ascii="Times New Roman" w:eastAsia="Times New Roman" w:hAnsi="Times New Roman"/>
        </w:rPr>
      </w:pPr>
      <w:bookmarkStart w:id="3" w:name="page36"/>
      <w:bookmarkEnd w:id="3"/>
    </w:p>
    <w:p w14:paraId="71D9E831" w14:textId="00ED6B9D" w:rsidR="008746A2" w:rsidRDefault="008746A2" w:rsidP="005F332B">
      <w:pPr>
        <w:spacing w:line="200" w:lineRule="exact"/>
        <w:ind w:left="-142" w:firstLine="142"/>
        <w:rPr>
          <w:rFonts w:ascii="Times New Roman" w:eastAsia="Times New Roman" w:hAnsi="Times New Roman"/>
        </w:rPr>
      </w:pPr>
    </w:p>
    <w:p w14:paraId="4FAD8661" w14:textId="29670986" w:rsidR="008746A2" w:rsidRDefault="008746A2" w:rsidP="005F332B">
      <w:pPr>
        <w:spacing w:line="200" w:lineRule="exact"/>
        <w:ind w:left="-142" w:firstLine="142"/>
        <w:rPr>
          <w:rFonts w:ascii="Times New Roman" w:eastAsia="Times New Roman" w:hAnsi="Times New Roman"/>
        </w:rPr>
      </w:pPr>
    </w:p>
    <w:p w14:paraId="4F090457" w14:textId="02709F21" w:rsidR="008746A2" w:rsidRDefault="008746A2" w:rsidP="005F332B">
      <w:pPr>
        <w:spacing w:line="200" w:lineRule="exact"/>
        <w:ind w:left="-142" w:firstLine="142"/>
        <w:rPr>
          <w:rFonts w:ascii="Times New Roman" w:eastAsia="Times New Roman" w:hAnsi="Times New Roman"/>
        </w:rPr>
      </w:pPr>
    </w:p>
    <w:p w14:paraId="27F853ED" w14:textId="2CED17D8" w:rsidR="008746A2" w:rsidRDefault="0083781F" w:rsidP="005F332B">
      <w:pPr>
        <w:spacing w:line="200" w:lineRule="exact"/>
        <w:ind w:left="-142" w:firstLine="142"/>
        <w:rPr>
          <w:rFonts w:ascii="Times New Roman" w:eastAsia="Times New Roman" w:hAnsi="Times New Roman"/>
        </w:rPr>
      </w:pPr>
      <w:r>
        <w:rPr>
          <w:noProof/>
        </w:rPr>
        <w:drawing>
          <wp:anchor distT="152400" distB="152400" distL="152400" distR="152400" simplePos="0" relativeHeight="251804672" behindDoc="0" locked="0" layoutInCell="1" allowOverlap="1" wp14:anchorId="2A135232" wp14:editId="19BB3DCB">
            <wp:simplePos x="0" y="0"/>
            <wp:positionH relativeFrom="page">
              <wp:posOffset>2819454</wp:posOffset>
            </wp:positionH>
            <wp:positionV relativeFrom="page">
              <wp:posOffset>1539186</wp:posOffset>
            </wp:positionV>
            <wp:extent cx="1986081" cy="1234670"/>
            <wp:effectExtent l="0" t="0" r="0" b="0"/>
            <wp:wrapTight wrapText="bothSides">
              <wp:wrapPolygon edited="0">
                <wp:start x="16578" y="0"/>
                <wp:lineTo x="4835" y="1778"/>
                <wp:lineTo x="3454" y="2222"/>
                <wp:lineTo x="3454" y="4444"/>
                <wp:lineTo x="4283" y="7111"/>
                <wp:lineTo x="2072" y="7556"/>
                <wp:lineTo x="829" y="8667"/>
                <wp:lineTo x="829" y="10667"/>
                <wp:lineTo x="0" y="14222"/>
                <wp:lineTo x="0" y="16889"/>
                <wp:lineTo x="553" y="17778"/>
                <wp:lineTo x="1243" y="21333"/>
                <wp:lineTo x="2625" y="21333"/>
                <wp:lineTo x="3039" y="21333"/>
                <wp:lineTo x="14368" y="18000"/>
                <wp:lineTo x="20446" y="17111"/>
                <wp:lineTo x="20446" y="14222"/>
                <wp:lineTo x="14782" y="14222"/>
                <wp:lineTo x="21413" y="13333"/>
                <wp:lineTo x="21413" y="10889"/>
                <wp:lineTo x="21275" y="5111"/>
                <wp:lineTo x="20585" y="4444"/>
                <wp:lineTo x="17545" y="3556"/>
                <wp:lineTo x="17822" y="0"/>
                <wp:lineTo x="16578" y="0"/>
              </wp:wrapPolygon>
            </wp:wrapTight>
            <wp:docPr id="1253573281" name="Picture 12535732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officeArt object"/>
                    <pic:cNvPicPr>
                      <a:picLocks/>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86081" cy="12346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B86829" w14:textId="54BB3500" w:rsidR="008746A2" w:rsidRDefault="008746A2" w:rsidP="005F332B">
      <w:pPr>
        <w:spacing w:line="200" w:lineRule="exact"/>
        <w:ind w:left="-142" w:firstLine="142"/>
        <w:rPr>
          <w:rFonts w:ascii="Times New Roman" w:eastAsia="Times New Roman" w:hAnsi="Times New Roman"/>
        </w:rPr>
      </w:pPr>
    </w:p>
    <w:p w14:paraId="4980EE85" w14:textId="0C3D799E" w:rsidR="008746A2" w:rsidRDefault="008746A2" w:rsidP="005F332B">
      <w:pPr>
        <w:spacing w:line="200" w:lineRule="exact"/>
        <w:ind w:left="-142" w:firstLine="142"/>
        <w:rPr>
          <w:rFonts w:ascii="Times New Roman" w:eastAsia="Times New Roman" w:hAnsi="Times New Roman"/>
        </w:rPr>
      </w:pPr>
    </w:p>
    <w:p w14:paraId="724B4772" w14:textId="44020A4E" w:rsidR="008746A2" w:rsidRDefault="008746A2" w:rsidP="005F332B">
      <w:pPr>
        <w:spacing w:line="200" w:lineRule="exact"/>
        <w:ind w:left="-142" w:firstLine="142"/>
        <w:rPr>
          <w:rFonts w:ascii="Times New Roman" w:eastAsia="Times New Roman" w:hAnsi="Times New Roman"/>
        </w:rPr>
      </w:pPr>
    </w:p>
    <w:p w14:paraId="4D00C62B" w14:textId="77777777" w:rsidR="008746A2" w:rsidRDefault="008746A2" w:rsidP="005F332B">
      <w:pPr>
        <w:spacing w:line="200" w:lineRule="exact"/>
        <w:ind w:left="-142" w:firstLine="142"/>
        <w:rPr>
          <w:rFonts w:ascii="Times New Roman" w:eastAsia="Times New Roman" w:hAnsi="Times New Roman"/>
        </w:rPr>
      </w:pPr>
    </w:p>
    <w:p w14:paraId="31BF2CE0" w14:textId="57E9879B" w:rsidR="008746A2" w:rsidRDefault="008746A2" w:rsidP="005F332B">
      <w:pPr>
        <w:spacing w:line="200" w:lineRule="exact"/>
        <w:ind w:left="-142" w:firstLine="142"/>
        <w:rPr>
          <w:rFonts w:ascii="Times New Roman" w:eastAsia="Times New Roman" w:hAnsi="Times New Roman"/>
        </w:rPr>
      </w:pPr>
    </w:p>
    <w:p w14:paraId="0E294B45" w14:textId="77777777" w:rsidR="008746A2" w:rsidRDefault="008746A2" w:rsidP="005F332B">
      <w:pPr>
        <w:spacing w:line="200" w:lineRule="exact"/>
        <w:ind w:left="-142" w:firstLine="142"/>
        <w:rPr>
          <w:rFonts w:ascii="Times New Roman" w:eastAsia="Times New Roman" w:hAnsi="Times New Roman"/>
        </w:rPr>
      </w:pPr>
    </w:p>
    <w:p w14:paraId="61394AE4" w14:textId="77777777" w:rsidR="008746A2" w:rsidRDefault="008746A2" w:rsidP="005F332B">
      <w:pPr>
        <w:spacing w:line="200" w:lineRule="exact"/>
        <w:ind w:left="-142" w:firstLine="142"/>
        <w:rPr>
          <w:rFonts w:ascii="Times New Roman" w:eastAsia="Times New Roman" w:hAnsi="Times New Roman"/>
        </w:rPr>
      </w:pPr>
    </w:p>
    <w:p w14:paraId="6DFAE8D6" w14:textId="77777777" w:rsidR="008746A2" w:rsidRDefault="008746A2" w:rsidP="005F332B">
      <w:pPr>
        <w:spacing w:line="200" w:lineRule="exact"/>
        <w:ind w:left="-142" w:firstLine="142"/>
        <w:rPr>
          <w:rFonts w:ascii="Times New Roman" w:eastAsia="Times New Roman" w:hAnsi="Times New Roman"/>
        </w:rPr>
      </w:pPr>
    </w:p>
    <w:p w14:paraId="374F7942" w14:textId="77777777" w:rsidR="008746A2" w:rsidRDefault="008746A2" w:rsidP="005F332B">
      <w:pPr>
        <w:spacing w:line="0" w:lineRule="atLeast"/>
        <w:ind w:left="-142" w:right="6" w:firstLine="142"/>
        <w:rPr>
          <w:rFonts w:ascii="Times New Roman" w:eastAsia="Times New Roman" w:hAnsi="Times New Roman"/>
          <w:b/>
          <w:color w:val="BB9B5C"/>
          <w:sz w:val="18"/>
        </w:rPr>
      </w:pPr>
    </w:p>
    <w:p w14:paraId="2F6C3950" w14:textId="77777777" w:rsidR="001159E4" w:rsidRDefault="001159E4" w:rsidP="005F332B">
      <w:pPr>
        <w:spacing w:line="0" w:lineRule="atLeast"/>
        <w:ind w:left="-142" w:right="6" w:firstLine="142"/>
        <w:jc w:val="center"/>
        <w:rPr>
          <w:rFonts w:ascii="Times New Roman" w:eastAsia="Times New Roman" w:hAnsi="Times New Roman"/>
          <w:b/>
          <w:color w:val="BB9B5C"/>
          <w:sz w:val="18"/>
        </w:rPr>
      </w:pPr>
    </w:p>
    <w:p w14:paraId="47FC1D26" w14:textId="77777777" w:rsidR="001159E4" w:rsidRDefault="001159E4" w:rsidP="005F332B">
      <w:pPr>
        <w:spacing w:line="0" w:lineRule="atLeast"/>
        <w:ind w:left="-142" w:right="6" w:firstLine="142"/>
        <w:jc w:val="center"/>
        <w:rPr>
          <w:rFonts w:ascii="Times New Roman" w:eastAsia="Times New Roman" w:hAnsi="Times New Roman"/>
          <w:b/>
          <w:color w:val="BB9B5C"/>
          <w:sz w:val="18"/>
        </w:rPr>
      </w:pPr>
    </w:p>
    <w:p w14:paraId="5EE725A2" w14:textId="77777777" w:rsidR="001159E4" w:rsidRDefault="001159E4" w:rsidP="005F332B">
      <w:pPr>
        <w:spacing w:line="0" w:lineRule="atLeast"/>
        <w:ind w:left="-142" w:right="6" w:firstLine="142"/>
        <w:jc w:val="center"/>
        <w:rPr>
          <w:rFonts w:ascii="Times New Roman" w:eastAsia="Times New Roman" w:hAnsi="Times New Roman"/>
          <w:b/>
          <w:color w:val="BB9B5C"/>
          <w:sz w:val="18"/>
        </w:rPr>
        <w:sectPr w:rsidR="001159E4" w:rsidSect="00BF747A">
          <w:pgSz w:w="11900" w:h="16838"/>
          <w:pgMar w:top="1440" w:right="1440" w:bottom="0" w:left="1440" w:header="0" w:footer="0" w:gutter="0"/>
          <w:cols w:space="0" w:equalWidth="0">
            <w:col w:w="9026"/>
          </w:cols>
          <w:docGrid w:linePitch="360"/>
        </w:sectPr>
      </w:pPr>
    </w:p>
    <w:p w14:paraId="649BAFBC" w14:textId="77777777" w:rsidR="008746A2" w:rsidRDefault="008746A2" w:rsidP="005F332B">
      <w:pPr>
        <w:spacing w:line="166" w:lineRule="exact"/>
        <w:ind w:left="-142" w:firstLine="142"/>
        <w:rPr>
          <w:rFonts w:ascii="Times New Roman" w:eastAsia="Times New Roman" w:hAnsi="Times New Roman"/>
        </w:rPr>
      </w:pPr>
    </w:p>
    <w:p w14:paraId="43B1B11D" w14:textId="6AE61239" w:rsidR="008746A2" w:rsidRPr="0083781F" w:rsidRDefault="0083781F" w:rsidP="005F332B">
      <w:pPr>
        <w:spacing w:line="0" w:lineRule="atLeast"/>
        <w:ind w:left="-142" w:right="6" w:firstLine="142"/>
        <w:jc w:val="center"/>
        <w:rPr>
          <w:rFonts w:ascii="Times New Roman" w:eastAsia="Times New Roman" w:hAnsi="Times New Roman"/>
          <w:b/>
          <w:color w:val="8496B0" w:themeColor="text2" w:themeTint="99"/>
          <w:sz w:val="18"/>
        </w:rPr>
      </w:pPr>
      <w:r w:rsidRPr="0083781F">
        <w:rPr>
          <w:rFonts w:ascii="Times New Roman" w:eastAsia="Times New Roman" w:hAnsi="Times New Roman"/>
          <w:b/>
          <w:color w:val="8496B0" w:themeColor="text2" w:themeTint="99"/>
          <w:sz w:val="18"/>
        </w:rPr>
        <w:t>0419714274</w:t>
      </w:r>
    </w:p>
    <w:p w14:paraId="12E47C01" w14:textId="77777777" w:rsidR="008746A2" w:rsidRPr="0083781F" w:rsidRDefault="008746A2" w:rsidP="005F332B">
      <w:pPr>
        <w:spacing w:line="166" w:lineRule="exact"/>
        <w:ind w:left="-142" w:firstLine="142"/>
        <w:rPr>
          <w:rFonts w:ascii="Times New Roman" w:eastAsia="Times New Roman" w:hAnsi="Times New Roman"/>
          <w:color w:val="8496B0" w:themeColor="text2" w:themeTint="99"/>
        </w:rPr>
      </w:pPr>
    </w:p>
    <w:p w14:paraId="6275FD5D" w14:textId="09CCE38A" w:rsidR="008746A2" w:rsidRPr="0083781F" w:rsidRDefault="00000000" w:rsidP="005F332B">
      <w:pPr>
        <w:spacing w:line="0" w:lineRule="atLeast"/>
        <w:ind w:left="-142" w:right="6" w:firstLine="142"/>
        <w:jc w:val="center"/>
        <w:rPr>
          <w:rFonts w:ascii="Times New Roman" w:eastAsia="Times New Roman" w:hAnsi="Times New Roman"/>
          <w:b/>
          <w:color w:val="8496B0" w:themeColor="text2" w:themeTint="99"/>
          <w:sz w:val="18"/>
        </w:rPr>
      </w:pPr>
      <w:r w:rsidRPr="0083781F">
        <w:rPr>
          <w:rFonts w:ascii="Times New Roman" w:eastAsia="Times New Roman" w:hAnsi="Times New Roman"/>
          <w:b/>
          <w:color w:val="8496B0" w:themeColor="text2" w:themeTint="99"/>
          <w:sz w:val="18"/>
        </w:rPr>
        <w:t>orders@</w:t>
      </w:r>
      <w:r w:rsidR="0083781F" w:rsidRPr="0083781F">
        <w:rPr>
          <w:rFonts w:ascii="Times New Roman" w:eastAsia="Times New Roman" w:hAnsi="Times New Roman"/>
          <w:b/>
          <w:color w:val="8496B0" w:themeColor="text2" w:themeTint="99"/>
          <w:sz w:val="18"/>
        </w:rPr>
        <w:t>handsourced.com.au</w:t>
      </w:r>
    </w:p>
    <w:p w14:paraId="6385D22B" w14:textId="77777777" w:rsidR="008746A2" w:rsidRPr="0083781F" w:rsidRDefault="008746A2" w:rsidP="005F332B">
      <w:pPr>
        <w:spacing w:line="166" w:lineRule="exact"/>
        <w:ind w:left="-142" w:firstLine="142"/>
        <w:rPr>
          <w:rFonts w:ascii="Times New Roman" w:eastAsia="Times New Roman" w:hAnsi="Times New Roman"/>
          <w:color w:val="8496B0" w:themeColor="text2" w:themeTint="99"/>
        </w:rPr>
      </w:pPr>
    </w:p>
    <w:p w14:paraId="1FDC9F5A" w14:textId="6110C778" w:rsidR="008746A2" w:rsidRPr="0083781F" w:rsidRDefault="0083781F" w:rsidP="005F332B">
      <w:pPr>
        <w:spacing w:line="0" w:lineRule="atLeast"/>
        <w:ind w:left="-142" w:right="6" w:firstLine="142"/>
        <w:jc w:val="center"/>
        <w:rPr>
          <w:rFonts w:ascii="Times New Roman" w:eastAsia="Times New Roman" w:hAnsi="Times New Roman"/>
          <w:b/>
          <w:color w:val="8496B0" w:themeColor="text2" w:themeTint="99"/>
          <w:sz w:val="18"/>
        </w:rPr>
      </w:pPr>
      <w:r w:rsidRPr="0083781F">
        <w:rPr>
          <w:rFonts w:ascii="Times New Roman" w:eastAsia="Times New Roman" w:hAnsi="Times New Roman"/>
          <w:b/>
          <w:color w:val="8496B0" w:themeColor="text2" w:themeTint="99"/>
          <w:sz w:val="18"/>
        </w:rPr>
        <w:t>handsourced.com.au</w:t>
      </w:r>
    </w:p>
    <w:p w14:paraId="6DDA1077" w14:textId="77777777" w:rsidR="008746A2" w:rsidRPr="0083781F" w:rsidRDefault="008746A2" w:rsidP="005F332B">
      <w:pPr>
        <w:spacing w:line="200" w:lineRule="exact"/>
        <w:ind w:left="-142" w:firstLine="142"/>
        <w:rPr>
          <w:rFonts w:ascii="Times New Roman" w:eastAsia="Times New Roman" w:hAnsi="Times New Roman"/>
          <w:color w:val="8496B0" w:themeColor="text2" w:themeTint="99"/>
        </w:rPr>
      </w:pPr>
    </w:p>
    <w:p w14:paraId="61B69E17" w14:textId="77777777" w:rsidR="008746A2" w:rsidRPr="0083781F" w:rsidRDefault="008746A2" w:rsidP="005F332B">
      <w:pPr>
        <w:spacing w:line="200" w:lineRule="exact"/>
        <w:ind w:left="-142" w:firstLine="142"/>
        <w:rPr>
          <w:rFonts w:ascii="Times New Roman" w:eastAsia="Times New Roman" w:hAnsi="Times New Roman"/>
          <w:color w:val="8496B0" w:themeColor="text2" w:themeTint="99"/>
        </w:rPr>
      </w:pPr>
    </w:p>
    <w:p w14:paraId="35DBB1BF" w14:textId="77777777" w:rsidR="008746A2" w:rsidRPr="0083781F" w:rsidRDefault="008746A2" w:rsidP="005F332B">
      <w:pPr>
        <w:spacing w:line="200" w:lineRule="exact"/>
        <w:ind w:left="-142" w:firstLine="142"/>
        <w:rPr>
          <w:rFonts w:ascii="Times New Roman" w:eastAsia="Times New Roman" w:hAnsi="Times New Roman"/>
          <w:color w:val="8496B0" w:themeColor="text2" w:themeTint="99"/>
        </w:rPr>
      </w:pPr>
    </w:p>
    <w:p w14:paraId="483EBA9D" w14:textId="77777777" w:rsidR="008746A2" w:rsidRPr="0083781F" w:rsidRDefault="008746A2" w:rsidP="005F332B">
      <w:pPr>
        <w:spacing w:line="200" w:lineRule="exact"/>
        <w:ind w:left="-142" w:firstLine="142"/>
        <w:rPr>
          <w:rFonts w:ascii="Times New Roman" w:eastAsia="Times New Roman" w:hAnsi="Times New Roman"/>
          <w:color w:val="8496B0" w:themeColor="text2" w:themeTint="99"/>
        </w:rPr>
      </w:pPr>
    </w:p>
    <w:p w14:paraId="2989E4CA" w14:textId="77777777" w:rsidR="008746A2" w:rsidRPr="0083781F" w:rsidRDefault="008746A2" w:rsidP="005F332B">
      <w:pPr>
        <w:spacing w:line="200" w:lineRule="exact"/>
        <w:ind w:left="-142" w:firstLine="142"/>
        <w:rPr>
          <w:rFonts w:ascii="Times New Roman" w:eastAsia="Times New Roman" w:hAnsi="Times New Roman"/>
          <w:color w:val="8496B0" w:themeColor="text2" w:themeTint="99"/>
        </w:rPr>
      </w:pPr>
    </w:p>
    <w:p w14:paraId="2A1AE55D" w14:textId="77777777" w:rsidR="008746A2" w:rsidRPr="0083781F" w:rsidRDefault="008746A2" w:rsidP="005F332B">
      <w:pPr>
        <w:spacing w:line="200" w:lineRule="exact"/>
        <w:ind w:left="-142" w:firstLine="142"/>
        <w:rPr>
          <w:rFonts w:ascii="Times New Roman" w:eastAsia="Times New Roman" w:hAnsi="Times New Roman"/>
          <w:color w:val="8496B0" w:themeColor="text2" w:themeTint="99"/>
        </w:rPr>
      </w:pPr>
    </w:p>
    <w:p w14:paraId="64DDDB4D" w14:textId="77777777" w:rsidR="008746A2" w:rsidRPr="0083781F" w:rsidRDefault="008746A2" w:rsidP="005F332B">
      <w:pPr>
        <w:spacing w:line="200" w:lineRule="exact"/>
        <w:ind w:left="-142" w:firstLine="142"/>
        <w:rPr>
          <w:rFonts w:ascii="Times New Roman" w:eastAsia="Times New Roman" w:hAnsi="Times New Roman"/>
          <w:color w:val="8496B0" w:themeColor="text2" w:themeTint="99"/>
        </w:rPr>
      </w:pPr>
    </w:p>
    <w:p w14:paraId="2E3313DB" w14:textId="77777777" w:rsidR="008746A2" w:rsidRPr="0083781F" w:rsidRDefault="008746A2" w:rsidP="005F332B">
      <w:pPr>
        <w:spacing w:line="200" w:lineRule="exact"/>
        <w:ind w:left="-142" w:firstLine="142"/>
        <w:rPr>
          <w:rFonts w:ascii="Times New Roman" w:eastAsia="Times New Roman" w:hAnsi="Times New Roman"/>
          <w:color w:val="8496B0" w:themeColor="text2" w:themeTint="99"/>
        </w:rPr>
      </w:pPr>
    </w:p>
    <w:p w14:paraId="788D8E33" w14:textId="77777777" w:rsidR="008746A2" w:rsidRPr="0083781F" w:rsidRDefault="008746A2" w:rsidP="005F332B">
      <w:pPr>
        <w:spacing w:line="200" w:lineRule="exact"/>
        <w:ind w:left="-142" w:firstLine="142"/>
        <w:rPr>
          <w:rFonts w:ascii="Times New Roman" w:eastAsia="Times New Roman" w:hAnsi="Times New Roman"/>
          <w:color w:val="8496B0" w:themeColor="text2" w:themeTint="99"/>
        </w:rPr>
      </w:pPr>
    </w:p>
    <w:p w14:paraId="69952BF7" w14:textId="77777777" w:rsidR="008746A2" w:rsidRPr="0083781F" w:rsidRDefault="008746A2" w:rsidP="005F332B">
      <w:pPr>
        <w:spacing w:line="200" w:lineRule="exact"/>
        <w:ind w:left="-142" w:firstLine="142"/>
        <w:rPr>
          <w:rFonts w:ascii="Times New Roman" w:eastAsia="Times New Roman" w:hAnsi="Times New Roman"/>
          <w:color w:val="8496B0" w:themeColor="text2" w:themeTint="99"/>
        </w:rPr>
      </w:pPr>
    </w:p>
    <w:p w14:paraId="1AC4A33C" w14:textId="77777777" w:rsidR="008746A2" w:rsidRPr="0083781F" w:rsidRDefault="008746A2" w:rsidP="005F332B">
      <w:pPr>
        <w:spacing w:line="200" w:lineRule="exact"/>
        <w:ind w:left="-142" w:firstLine="142"/>
        <w:rPr>
          <w:rFonts w:ascii="Times New Roman" w:eastAsia="Times New Roman" w:hAnsi="Times New Roman"/>
          <w:color w:val="8496B0" w:themeColor="text2" w:themeTint="99"/>
        </w:rPr>
      </w:pPr>
    </w:p>
    <w:p w14:paraId="04B6FBFC" w14:textId="77777777" w:rsidR="008746A2" w:rsidRPr="0083781F" w:rsidRDefault="008746A2" w:rsidP="005F332B">
      <w:pPr>
        <w:spacing w:line="200" w:lineRule="exact"/>
        <w:ind w:left="-142" w:firstLine="142"/>
        <w:rPr>
          <w:rFonts w:ascii="Times New Roman" w:eastAsia="Times New Roman" w:hAnsi="Times New Roman"/>
          <w:color w:val="8496B0" w:themeColor="text2" w:themeTint="99"/>
        </w:rPr>
      </w:pPr>
    </w:p>
    <w:p w14:paraId="7AED9516" w14:textId="77777777" w:rsidR="008746A2" w:rsidRPr="0083781F" w:rsidRDefault="008746A2" w:rsidP="005F332B">
      <w:pPr>
        <w:spacing w:line="200" w:lineRule="exact"/>
        <w:ind w:left="-142" w:firstLine="142"/>
        <w:rPr>
          <w:rFonts w:ascii="Times New Roman" w:eastAsia="Times New Roman" w:hAnsi="Times New Roman"/>
          <w:color w:val="8496B0" w:themeColor="text2" w:themeTint="99"/>
        </w:rPr>
      </w:pPr>
    </w:p>
    <w:p w14:paraId="077D6315" w14:textId="77777777" w:rsidR="008746A2" w:rsidRPr="0083781F" w:rsidRDefault="008746A2" w:rsidP="005F332B">
      <w:pPr>
        <w:spacing w:line="200" w:lineRule="exact"/>
        <w:ind w:left="-142" w:firstLine="142"/>
        <w:rPr>
          <w:rFonts w:ascii="Times New Roman" w:eastAsia="Times New Roman" w:hAnsi="Times New Roman"/>
          <w:color w:val="8496B0" w:themeColor="text2" w:themeTint="99"/>
        </w:rPr>
      </w:pPr>
    </w:p>
    <w:p w14:paraId="704EDA4B" w14:textId="77777777" w:rsidR="008746A2" w:rsidRPr="0083781F" w:rsidRDefault="008746A2" w:rsidP="005F332B">
      <w:pPr>
        <w:spacing w:line="200" w:lineRule="exact"/>
        <w:ind w:left="-142" w:firstLine="142"/>
        <w:rPr>
          <w:rFonts w:ascii="Times New Roman" w:eastAsia="Times New Roman" w:hAnsi="Times New Roman"/>
          <w:color w:val="8496B0" w:themeColor="text2" w:themeTint="99"/>
        </w:rPr>
      </w:pPr>
    </w:p>
    <w:p w14:paraId="1C195BE5" w14:textId="77777777" w:rsidR="008746A2" w:rsidRPr="0083781F" w:rsidRDefault="008746A2" w:rsidP="005F332B">
      <w:pPr>
        <w:spacing w:line="200" w:lineRule="exact"/>
        <w:ind w:left="-142" w:firstLine="142"/>
        <w:rPr>
          <w:rFonts w:ascii="Times New Roman" w:eastAsia="Times New Roman" w:hAnsi="Times New Roman"/>
          <w:color w:val="8496B0" w:themeColor="text2" w:themeTint="99"/>
        </w:rPr>
      </w:pPr>
    </w:p>
    <w:p w14:paraId="13E7225B" w14:textId="77777777" w:rsidR="008746A2" w:rsidRPr="0083781F" w:rsidRDefault="008746A2" w:rsidP="005F332B">
      <w:pPr>
        <w:spacing w:line="200" w:lineRule="exact"/>
        <w:ind w:left="-142" w:firstLine="142"/>
        <w:jc w:val="center"/>
        <w:rPr>
          <w:rFonts w:ascii="Times New Roman" w:eastAsia="Times New Roman" w:hAnsi="Times New Roman"/>
          <w:color w:val="8496B0" w:themeColor="text2" w:themeTint="99"/>
        </w:rPr>
      </w:pPr>
    </w:p>
    <w:p w14:paraId="251DBF72" w14:textId="77777777" w:rsidR="008746A2" w:rsidRPr="0083781F" w:rsidRDefault="008746A2" w:rsidP="005F332B">
      <w:pPr>
        <w:spacing w:line="200" w:lineRule="exact"/>
        <w:ind w:left="-142" w:firstLine="142"/>
        <w:rPr>
          <w:rFonts w:ascii="Times New Roman" w:eastAsia="Times New Roman" w:hAnsi="Times New Roman"/>
          <w:color w:val="8496B0" w:themeColor="text2" w:themeTint="99"/>
        </w:rPr>
      </w:pPr>
    </w:p>
    <w:p w14:paraId="01464FB6" w14:textId="77777777" w:rsidR="008746A2" w:rsidRPr="0083781F" w:rsidRDefault="008746A2" w:rsidP="005F332B">
      <w:pPr>
        <w:spacing w:line="200" w:lineRule="exact"/>
        <w:ind w:left="-142" w:firstLine="142"/>
        <w:rPr>
          <w:rFonts w:ascii="Times New Roman" w:eastAsia="Times New Roman" w:hAnsi="Times New Roman"/>
          <w:color w:val="8496B0" w:themeColor="text2" w:themeTint="99"/>
        </w:rPr>
      </w:pPr>
    </w:p>
    <w:p w14:paraId="016C9DB0" w14:textId="77777777" w:rsidR="008746A2" w:rsidRPr="0083781F" w:rsidRDefault="008746A2" w:rsidP="005F332B">
      <w:pPr>
        <w:spacing w:line="200" w:lineRule="exact"/>
        <w:ind w:left="-142" w:firstLine="142"/>
        <w:rPr>
          <w:rFonts w:ascii="Times New Roman" w:eastAsia="Times New Roman" w:hAnsi="Times New Roman"/>
          <w:color w:val="8496B0" w:themeColor="text2" w:themeTint="99"/>
        </w:rPr>
      </w:pPr>
    </w:p>
    <w:p w14:paraId="3EEA0EA1" w14:textId="77777777" w:rsidR="008746A2" w:rsidRPr="0083781F" w:rsidRDefault="008746A2" w:rsidP="005F332B">
      <w:pPr>
        <w:spacing w:line="200" w:lineRule="exact"/>
        <w:ind w:left="-142" w:firstLine="142"/>
        <w:rPr>
          <w:rFonts w:ascii="Times New Roman" w:eastAsia="Times New Roman" w:hAnsi="Times New Roman"/>
          <w:color w:val="8496B0" w:themeColor="text2" w:themeTint="99"/>
        </w:rPr>
      </w:pPr>
    </w:p>
    <w:p w14:paraId="3440037A" w14:textId="77777777" w:rsidR="008746A2" w:rsidRPr="0083781F" w:rsidRDefault="008746A2" w:rsidP="005F332B">
      <w:pPr>
        <w:spacing w:line="200" w:lineRule="exact"/>
        <w:ind w:left="-142" w:firstLine="142"/>
        <w:rPr>
          <w:rFonts w:ascii="Times New Roman" w:eastAsia="Times New Roman" w:hAnsi="Times New Roman"/>
          <w:color w:val="8496B0" w:themeColor="text2" w:themeTint="99"/>
        </w:rPr>
      </w:pPr>
    </w:p>
    <w:p w14:paraId="16D22767" w14:textId="77777777" w:rsidR="008746A2" w:rsidRPr="0083781F" w:rsidRDefault="008746A2" w:rsidP="005F332B">
      <w:pPr>
        <w:spacing w:line="298" w:lineRule="exact"/>
        <w:ind w:left="-142" w:firstLine="142"/>
        <w:rPr>
          <w:rFonts w:ascii="Times New Roman" w:eastAsia="Times New Roman" w:hAnsi="Times New Roman"/>
          <w:color w:val="8496B0" w:themeColor="text2" w:themeTint="99"/>
        </w:rPr>
      </w:pPr>
    </w:p>
    <w:p w14:paraId="173E6A38" w14:textId="7E368362" w:rsidR="008746A2" w:rsidRPr="0083781F" w:rsidRDefault="001159E4" w:rsidP="005F332B">
      <w:pPr>
        <w:spacing w:line="0" w:lineRule="atLeast"/>
        <w:ind w:left="-142" w:right="6" w:firstLine="142"/>
        <w:jc w:val="center"/>
        <w:rPr>
          <w:rFonts w:ascii="Times New Roman" w:eastAsia="Times New Roman" w:hAnsi="Times New Roman"/>
          <w:b/>
          <w:color w:val="8496B0" w:themeColor="text2" w:themeTint="99"/>
          <w:sz w:val="18"/>
        </w:rPr>
      </w:pPr>
      <w:r w:rsidRPr="0083781F">
        <w:rPr>
          <w:rFonts w:ascii="Times New Roman" w:eastAsia="Times New Roman" w:hAnsi="Times New Roman"/>
          <w:b/>
          <w:color w:val="8496B0" w:themeColor="text2" w:themeTint="99"/>
          <w:sz w:val="18"/>
        </w:rPr>
        <w:t xml:space="preserve"> Facebook &amp; Instagram</w:t>
      </w:r>
    </w:p>
    <w:p w14:paraId="507DAAFA" w14:textId="77777777" w:rsidR="008746A2" w:rsidRPr="0083781F" w:rsidRDefault="008746A2" w:rsidP="005F332B">
      <w:pPr>
        <w:spacing w:line="53" w:lineRule="exact"/>
        <w:ind w:left="-142" w:firstLine="142"/>
        <w:rPr>
          <w:rFonts w:ascii="Times New Roman" w:eastAsia="Times New Roman" w:hAnsi="Times New Roman"/>
          <w:color w:val="8496B0" w:themeColor="text2" w:themeTint="99"/>
        </w:rPr>
      </w:pPr>
    </w:p>
    <w:p w14:paraId="00152159" w14:textId="4306CBFD" w:rsidR="008746A2" w:rsidRPr="0083781F" w:rsidRDefault="00000000" w:rsidP="005F332B">
      <w:pPr>
        <w:spacing w:line="0" w:lineRule="atLeast"/>
        <w:ind w:left="-142" w:right="6" w:firstLine="142"/>
        <w:jc w:val="center"/>
        <w:rPr>
          <w:rFonts w:ascii="Times New Roman" w:eastAsia="Times New Roman" w:hAnsi="Times New Roman"/>
          <w:b/>
          <w:color w:val="8496B0" w:themeColor="text2" w:themeTint="99"/>
          <w:sz w:val="18"/>
        </w:rPr>
      </w:pPr>
      <w:r w:rsidRPr="0083781F">
        <w:rPr>
          <w:rFonts w:ascii="Times New Roman" w:eastAsia="Times New Roman" w:hAnsi="Times New Roman"/>
          <w:b/>
          <w:color w:val="8496B0" w:themeColor="text2" w:themeTint="99"/>
          <w:sz w:val="18"/>
        </w:rPr>
        <w:t>@</w:t>
      </w:r>
      <w:r w:rsidR="0083781F" w:rsidRPr="0083781F">
        <w:rPr>
          <w:rFonts w:ascii="Times New Roman" w:eastAsia="Times New Roman" w:hAnsi="Times New Roman"/>
          <w:b/>
          <w:color w:val="8496B0" w:themeColor="text2" w:themeTint="99"/>
          <w:sz w:val="18"/>
        </w:rPr>
        <w:t>handsourced</w:t>
      </w:r>
    </w:p>
    <w:p w14:paraId="45AD15B8" w14:textId="77777777" w:rsidR="008746A2" w:rsidRPr="0083781F" w:rsidRDefault="008746A2" w:rsidP="005F332B">
      <w:pPr>
        <w:spacing w:line="53" w:lineRule="exact"/>
        <w:ind w:left="-142" w:firstLine="142"/>
        <w:rPr>
          <w:rFonts w:ascii="Times New Roman" w:eastAsia="Times New Roman" w:hAnsi="Times New Roman"/>
          <w:color w:val="8496B0" w:themeColor="text2" w:themeTint="99"/>
        </w:rPr>
      </w:pPr>
    </w:p>
    <w:p w14:paraId="3EFC4DED" w14:textId="76CC8B10" w:rsidR="008746A2" w:rsidRPr="0083781F" w:rsidRDefault="008746A2" w:rsidP="005F332B">
      <w:pPr>
        <w:spacing w:line="0" w:lineRule="atLeast"/>
        <w:ind w:left="-142" w:right="6" w:firstLine="142"/>
        <w:jc w:val="center"/>
        <w:rPr>
          <w:rFonts w:ascii="Times New Roman" w:eastAsia="Times New Roman" w:hAnsi="Times New Roman"/>
          <w:b/>
          <w:color w:val="8496B0" w:themeColor="text2" w:themeTint="99"/>
          <w:sz w:val="18"/>
        </w:rPr>
      </w:pPr>
    </w:p>
    <w:p w14:paraId="24076559" w14:textId="77777777" w:rsidR="0083781F" w:rsidRPr="0083781F" w:rsidRDefault="0083781F" w:rsidP="005F332B">
      <w:pPr>
        <w:spacing w:line="0" w:lineRule="atLeast"/>
        <w:ind w:left="-142" w:right="6" w:firstLine="142"/>
        <w:jc w:val="center"/>
        <w:rPr>
          <w:rFonts w:ascii="Times New Roman" w:eastAsia="Times New Roman" w:hAnsi="Times New Roman"/>
          <w:b/>
          <w:color w:val="8496B0" w:themeColor="text2" w:themeTint="99"/>
          <w:sz w:val="18"/>
        </w:rPr>
      </w:pPr>
    </w:p>
    <w:p w14:paraId="2FBD4564" w14:textId="77777777" w:rsidR="0083781F" w:rsidRPr="0083781F" w:rsidRDefault="0083781F" w:rsidP="005F332B">
      <w:pPr>
        <w:ind w:left="-142" w:firstLine="142"/>
        <w:jc w:val="center"/>
        <w:rPr>
          <w:rFonts w:asciiTheme="majorHAnsi" w:hAnsiTheme="majorHAnsi" w:cstheme="majorHAnsi"/>
          <w:b/>
          <w:bCs/>
          <w:color w:val="8496B0" w:themeColor="text2" w:themeTint="99"/>
        </w:rPr>
      </w:pPr>
      <w:r w:rsidRPr="0083781F">
        <w:rPr>
          <w:rFonts w:asciiTheme="majorHAnsi" w:hAnsiTheme="majorHAnsi" w:cstheme="majorHAnsi"/>
          <w:b/>
          <w:bCs/>
          <w:color w:val="8496B0" w:themeColor="text2" w:themeTint="99"/>
        </w:rPr>
        <w:t>Reading this online? Follow the hyperlinks to…</w:t>
      </w:r>
      <w:r w:rsidRPr="0083781F">
        <w:rPr>
          <w:rFonts w:asciiTheme="majorHAnsi" w:hAnsiTheme="majorHAnsi" w:cstheme="majorHAnsi"/>
          <w:b/>
          <w:bCs/>
          <w:color w:val="8496B0" w:themeColor="text2" w:themeTint="99"/>
        </w:rPr>
        <w:br/>
      </w:r>
    </w:p>
    <w:p w14:paraId="0B1BE1C7" w14:textId="77777777" w:rsidR="0083781F" w:rsidRPr="0083781F" w:rsidRDefault="0083781F" w:rsidP="005F332B">
      <w:pPr>
        <w:ind w:left="-142" w:firstLine="142"/>
        <w:jc w:val="center"/>
        <w:rPr>
          <w:rFonts w:asciiTheme="majorHAnsi" w:hAnsiTheme="majorHAnsi" w:cstheme="majorHAnsi"/>
          <w:b/>
          <w:bCs/>
          <w:color w:val="8496B0" w:themeColor="text2" w:themeTint="99"/>
          <w:sz w:val="22"/>
          <w:szCs w:val="22"/>
        </w:rPr>
      </w:pPr>
      <w:hyperlink r:id="rId50" w:history="1">
        <w:r w:rsidRPr="0083781F">
          <w:rPr>
            <w:rStyle w:val="Hyperlink"/>
            <w:rFonts w:asciiTheme="majorHAnsi" w:hAnsiTheme="majorHAnsi" w:cstheme="majorHAnsi"/>
            <w:b/>
            <w:bCs/>
            <w:color w:val="8496B0" w:themeColor="text2" w:themeTint="99"/>
            <w:sz w:val="22"/>
            <w:szCs w:val="22"/>
          </w:rPr>
          <w:t>Meet the producers</w:t>
        </w:r>
      </w:hyperlink>
    </w:p>
    <w:p w14:paraId="47B1379B" w14:textId="77777777" w:rsidR="0083781F" w:rsidRPr="0083781F" w:rsidRDefault="0083781F" w:rsidP="005F332B">
      <w:pPr>
        <w:ind w:left="-142" w:firstLine="142"/>
        <w:jc w:val="center"/>
        <w:rPr>
          <w:rFonts w:asciiTheme="majorHAnsi" w:hAnsiTheme="majorHAnsi" w:cstheme="majorHAnsi"/>
          <w:b/>
          <w:bCs/>
          <w:color w:val="8496B0" w:themeColor="text2" w:themeTint="99"/>
          <w:sz w:val="22"/>
          <w:szCs w:val="22"/>
        </w:rPr>
      </w:pPr>
      <w:hyperlink r:id="rId51" w:history="1">
        <w:r w:rsidRPr="0083781F">
          <w:rPr>
            <w:rStyle w:val="Hyperlink"/>
            <w:rFonts w:asciiTheme="majorHAnsi" w:hAnsiTheme="majorHAnsi" w:cstheme="majorHAnsi"/>
            <w:b/>
            <w:bCs/>
            <w:color w:val="8496B0" w:themeColor="text2" w:themeTint="99"/>
            <w:sz w:val="22"/>
            <w:szCs w:val="22"/>
          </w:rPr>
          <w:t>See how we work</w:t>
        </w:r>
      </w:hyperlink>
    </w:p>
    <w:p w14:paraId="74AF0481" w14:textId="77777777" w:rsidR="0083781F" w:rsidRPr="0083781F" w:rsidRDefault="0083781F" w:rsidP="005F332B">
      <w:pPr>
        <w:ind w:left="-142" w:firstLine="142"/>
        <w:jc w:val="center"/>
        <w:rPr>
          <w:rFonts w:asciiTheme="majorHAnsi" w:hAnsiTheme="majorHAnsi" w:cstheme="majorHAnsi"/>
          <w:b/>
          <w:bCs/>
          <w:color w:val="8496B0" w:themeColor="text2" w:themeTint="99"/>
          <w:sz w:val="22"/>
          <w:szCs w:val="22"/>
        </w:rPr>
      </w:pPr>
      <w:hyperlink r:id="rId52" w:history="1">
        <w:r w:rsidRPr="0083781F">
          <w:rPr>
            <w:rStyle w:val="Hyperlink"/>
            <w:rFonts w:asciiTheme="majorHAnsi" w:hAnsiTheme="majorHAnsi" w:cstheme="majorHAnsi"/>
            <w:b/>
            <w:bCs/>
            <w:color w:val="8496B0" w:themeColor="text2" w:themeTint="99"/>
            <w:sz w:val="22"/>
            <w:szCs w:val="22"/>
          </w:rPr>
          <w:t>Find delivery areas</w:t>
        </w:r>
      </w:hyperlink>
    </w:p>
    <w:p w14:paraId="794CC8D6" w14:textId="77777777" w:rsidR="0083781F" w:rsidRPr="0083781F" w:rsidRDefault="0083781F" w:rsidP="005F332B">
      <w:pPr>
        <w:ind w:left="-142" w:firstLine="142"/>
        <w:jc w:val="center"/>
        <w:rPr>
          <w:rFonts w:asciiTheme="majorHAnsi" w:hAnsiTheme="majorHAnsi" w:cstheme="majorHAnsi"/>
          <w:b/>
          <w:bCs/>
          <w:color w:val="8496B0" w:themeColor="text2" w:themeTint="99"/>
          <w:sz w:val="22"/>
          <w:szCs w:val="22"/>
        </w:rPr>
      </w:pPr>
      <w:hyperlink r:id="rId53" w:history="1">
        <w:r w:rsidRPr="0083781F">
          <w:rPr>
            <w:rStyle w:val="Hyperlink"/>
            <w:rFonts w:asciiTheme="majorHAnsi" w:hAnsiTheme="majorHAnsi" w:cstheme="majorHAnsi"/>
            <w:b/>
            <w:bCs/>
            <w:color w:val="8496B0" w:themeColor="text2" w:themeTint="99"/>
            <w:sz w:val="22"/>
            <w:szCs w:val="22"/>
          </w:rPr>
          <w:t>Sign up for our Newsletter</w:t>
        </w:r>
      </w:hyperlink>
    </w:p>
    <w:p w14:paraId="6CAC797B" w14:textId="77777777" w:rsidR="0083781F" w:rsidRDefault="0083781F" w:rsidP="005F332B">
      <w:pPr>
        <w:spacing w:line="0" w:lineRule="atLeast"/>
        <w:ind w:left="-142" w:right="6" w:firstLine="142"/>
        <w:jc w:val="center"/>
        <w:rPr>
          <w:rFonts w:ascii="Times New Roman" w:eastAsia="Times New Roman" w:hAnsi="Times New Roman"/>
          <w:b/>
          <w:color w:val="8496B0" w:themeColor="text2" w:themeTint="99"/>
          <w:sz w:val="18"/>
        </w:rPr>
      </w:pPr>
    </w:p>
    <w:p w14:paraId="0D70A5CB" w14:textId="77777777" w:rsidR="0091252C" w:rsidRDefault="0091252C" w:rsidP="005F332B">
      <w:pPr>
        <w:spacing w:line="0" w:lineRule="atLeast"/>
        <w:ind w:left="-142" w:right="6" w:firstLine="142"/>
        <w:jc w:val="center"/>
        <w:rPr>
          <w:rFonts w:ascii="Times New Roman" w:eastAsia="Times New Roman" w:hAnsi="Times New Roman"/>
          <w:b/>
          <w:color w:val="8496B0" w:themeColor="text2" w:themeTint="99"/>
          <w:sz w:val="18"/>
        </w:rPr>
      </w:pPr>
    </w:p>
    <w:p w14:paraId="4BD72DAB" w14:textId="77777777" w:rsidR="0091252C" w:rsidRDefault="0091252C" w:rsidP="0091252C">
      <w:pPr>
        <w:ind w:right="-7"/>
        <w:rPr>
          <w:rFonts w:asciiTheme="majorHAnsi" w:hAnsiTheme="majorHAnsi" w:cstheme="majorHAnsi"/>
          <w:b/>
          <w:i/>
          <w:iCs/>
          <w:color w:val="1F3864" w:themeColor="accent1" w:themeShade="80"/>
        </w:rPr>
      </w:pPr>
    </w:p>
    <w:p w14:paraId="2AD9A732" w14:textId="77777777" w:rsidR="0091252C" w:rsidRDefault="0091252C" w:rsidP="0091252C">
      <w:pPr>
        <w:ind w:right="-7"/>
        <w:rPr>
          <w:rFonts w:asciiTheme="majorHAnsi" w:hAnsiTheme="majorHAnsi" w:cstheme="majorHAnsi"/>
          <w:b/>
          <w:i/>
          <w:iCs/>
          <w:color w:val="1F3864" w:themeColor="accent1" w:themeShade="80"/>
        </w:rPr>
      </w:pPr>
    </w:p>
    <w:p w14:paraId="5FE1C663" w14:textId="77777777" w:rsidR="0091252C" w:rsidRDefault="0091252C" w:rsidP="0091252C">
      <w:pPr>
        <w:ind w:right="-7"/>
        <w:rPr>
          <w:rFonts w:asciiTheme="majorHAnsi" w:hAnsiTheme="majorHAnsi" w:cstheme="majorHAnsi"/>
          <w:b/>
          <w:i/>
          <w:iCs/>
          <w:color w:val="1F3864" w:themeColor="accent1" w:themeShade="80"/>
        </w:rPr>
      </w:pPr>
    </w:p>
    <w:p w14:paraId="4178BB94" w14:textId="77777777" w:rsidR="0091252C" w:rsidRDefault="0091252C" w:rsidP="0091252C">
      <w:pPr>
        <w:ind w:right="-7"/>
        <w:rPr>
          <w:rFonts w:asciiTheme="majorHAnsi" w:hAnsiTheme="majorHAnsi" w:cstheme="majorHAnsi"/>
          <w:b/>
          <w:i/>
          <w:iCs/>
          <w:color w:val="1F3864" w:themeColor="accent1" w:themeShade="80"/>
        </w:rPr>
      </w:pPr>
      <w:r w:rsidRPr="00F16C81">
        <w:rPr>
          <w:rFonts w:asciiTheme="majorHAnsi" w:hAnsiTheme="majorHAnsi" w:cstheme="majorHAnsi"/>
          <w:b/>
          <w:i/>
          <w:iCs/>
          <w:color w:val="1F3864" w:themeColor="accent1" w:themeShade="80"/>
        </w:rPr>
        <w:t xml:space="preserve">We acknowledge that we meet and work </w:t>
      </w:r>
      <w:r>
        <w:rPr>
          <w:rFonts w:asciiTheme="majorHAnsi" w:hAnsiTheme="majorHAnsi" w:cstheme="majorHAnsi"/>
          <w:b/>
          <w:i/>
          <w:iCs/>
          <w:color w:val="1F3864" w:themeColor="accent1" w:themeShade="80"/>
        </w:rPr>
        <w:t xml:space="preserve">with farmers, producers and harvesters </w:t>
      </w:r>
      <w:r w:rsidRPr="00F16C81">
        <w:rPr>
          <w:rFonts w:asciiTheme="majorHAnsi" w:hAnsiTheme="majorHAnsi" w:cstheme="majorHAnsi"/>
          <w:b/>
          <w:i/>
          <w:iCs/>
          <w:color w:val="1F3864" w:themeColor="accent1" w:themeShade="80"/>
        </w:rPr>
        <w:t xml:space="preserve">on Indigenous lands across this nation and that sovereignty of the land was never ceded. </w:t>
      </w:r>
    </w:p>
    <w:p w14:paraId="70B3B2E0" w14:textId="73849C9A" w:rsidR="0091252C" w:rsidRDefault="0091252C" w:rsidP="0091252C">
      <w:pPr>
        <w:ind w:right="-7"/>
        <w:rPr>
          <w:rFonts w:asciiTheme="majorHAnsi" w:hAnsiTheme="majorHAnsi" w:cstheme="majorHAnsi"/>
          <w:b/>
          <w:i/>
          <w:iCs/>
          <w:color w:val="1F3864" w:themeColor="accent1" w:themeShade="80"/>
        </w:rPr>
      </w:pPr>
      <w:r w:rsidRPr="00F16C81">
        <w:rPr>
          <w:rFonts w:asciiTheme="majorHAnsi" w:hAnsiTheme="majorHAnsi" w:cstheme="majorHAnsi"/>
          <w:b/>
          <w:i/>
          <w:iCs/>
          <w:color w:val="1F3864" w:themeColor="accent1" w:themeShade="80"/>
        </w:rPr>
        <w:t>We pay respect to elders, past and present, and acknowledge the pivotal role that Aboriginal and Torres Strait Islander people continue to play within the Australian community</w:t>
      </w:r>
      <w:r>
        <w:rPr>
          <w:rFonts w:asciiTheme="majorHAnsi" w:hAnsiTheme="majorHAnsi" w:cstheme="majorHAnsi"/>
          <w:b/>
          <w:i/>
          <w:iCs/>
          <w:color w:val="1F3864" w:themeColor="accent1" w:themeShade="80"/>
        </w:rPr>
        <w:t>.</w:t>
      </w:r>
    </w:p>
    <w:p w14:paraId="362CD352" w14:textId="77777777" w:rsidR="0091252C" w:rsidRPr="0083781F" w:rsidRDefault="0091252C" w:rsidP="00725C85">
      <w:pPr>
        <w:spacing w:line="0" w:lineRule="atLeast"/>
        <w:ind w:right="6"/>
        <w:rPr>
          <w:rFonts w:ascii="Times New Roman" w:eastAsia="Times New Roman" w:hAnsi="Times New Roman"/>
          <w:b/>
          <w:color w:val="8496B0" w:themeColor="text2" w:themeTint="99"/>
          <w:sz w:val="18"/>
        </w:rPr>
      </w:pPr>
    </w:p>
    <w:sectPr w:rsidR="0091252C" w:rsidRPr="0083781F" w:rsidSect="00F673B8">
      <w:type w:val="continuous"/>
      <w:pgSz w:w="11900" w:h="16838"/>
      <w:pgMar w:top="740" w:right="1388" w:bottom="0" w:left="731" w:header="0" w:footer="0" w:gutter="0"/>
      <w:cols w:space="0" w:equalWidth="0">
        <w:col w:w="978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14EFD" w14:textId="77777777" w:rsidR="00D70D5B" w:rsidRDefault="00D70D5B" w:rsidP="00844781">
      <w:r>
        <w:separator/>
      </w:r>
    </w:p>
  </w:endnote>
  <w:endnote w:type="continuationSeparator" w:id="0">
    <w:p w14:paraId="05B4320F" w14:textId="77777777" w:rsidR="00D70D5B" w:rsidRDefault="00D70D5B" w:rsidP="00844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BC2B0" w14:textId="0A868B71" w:rsidR="00844781" w:rsidRDefault="00844781" w:rsidP="000E0B7A">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end"/>
    </w:r>
  </w:p>
  <w:p w14:paraId="794736EC" w14:textId="77777777" w:rsidR="00844781" w:rsidRDefault="00844781" w:rsidP="00844781">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C1B19" w14:textId="5DC2A338" w:rsidR="00844781" w:rsidRDefault="00844781" w:rsidP="000E0B7A">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7ABC8D60" w14:textId="7A381BE7" w:rsidR="00844781" w:rsidRDefault="00844781" w:rsidP="00844781">
    <w:pPr>
      <w:tabs>
        <w:tab w:val="left" w:pos="3740"/>
      </w:tabs>
      <w:spacing w:line="0" w:lineRule="atLeast"/>
      <w:ind w:firstLine="360"/>
      <w:jc w:val="center"/>
      <w:rPr>
        <w:rFonts w:ascii="Times New Roman" w:eastAsia="Times New Roman" w:hAnsi="Times New Roman"/>
        <w:sz w:val="14"/>
      </w:rPr>
    </w:pPr>
    <w:r>
      <w:rPr>
        <w:rFonts w:ascii="Times New Roman" w:eastAsia="Times New Roman" w:hAnsi="Times New Roman"/>
        <w:sz w:val="14"/>
      </w:rPr>
      <w:t xml:space="preserve"> Hand Sourced - Product and Distribution Catalogue</w:t>
    </w:r>
    <w:r w:rsidR="000D53BE">
      <w:rPr>
        <w:rFonts w:ascii="Times New Roman" w:eastAsia="Times New Roman" w:hAnsi="Times New Roman"/>
        <w:sz w:val="14"/>
      </w:rPr>
      <w:t xml:space="preserve"> </w:t>
    </w:r>
    <w:r w:rsidR="00680A22">
      <w:rPr>
        <w:rFonts w:ascii="Times New Roman" w:eastAsia="Times New Roman" w:hAnsi="Times New Roman"/>
        <w:sz w:val="14"/>
      </w:rPr>
      <w:t>September</w:t>
    </w:r>
    <w:r w:rsidR="000D53BE">
      <w:rPr>
        <w:rFonts w:ascii="Times New Roman" w:eastAsia="Times New Roman" w:hAnsi="Times New Roman"/>
        <w:sz w:val="14"/>
      </w:rPr>
      <w:t xml:space="preserve"> 2026</w:t>
    </w:r>
  </w:p>
  <w:p w14:paraId="2D036859" w14:textId="77777777" w:rsidR="00844781" w:rsidRDefault="008447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CDAED" w14:textId="3C9E4AD8" w:rsidR="00844781" w:rsidRDefault="00844781" w:rsidP="000E0B7A">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3F3B393A" w14:textId="3B887513" w:rsidR="00844781" w:rsidRDefault="00844781" w:rsidP="00844781">
    <w:pPr>
      <w:pStyle w:val="Footer"/>
      <w:tabs>
        <w:tab w:val="clear" w:pos="4513"/>
        <w:tab w:val="clear" w:pos="9026"/>
        <w:tab w:val="left" w:pos="3906"/>
        <w:tab w:val="left" w:pos="4136"/>
      </w:tabs>
      <w:ind w:firstLine="360"/>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2CC85C" w14:textId="77777777" w:rsidR="00D70D5B" w:rsidRDefault="00D70D5B" w:rsidP="00844781">
      <w:r>
        <w:separator/>
      </w:r>
    </w:p>
  </w:footnote>
  <w:footnote w:type="continuationSeparator" w:id="0">
    <w:p w14:paraId="7FF954E4" w14:textId="77777777" w:rsidR="00D70D5B" w:rsidRDefault="00D70D5B" w:rsidP="008447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0C44F" w14:textId="77777777" w:rsidR="00844781" w:rsidRDefault="008447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139A" w14:textId="77777777" w:rsidR="00844781" w:rsidRDefault="008447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9939B" w14:textId="77777777" w:rsidR="00844781" w:rsidRDefault="008447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19495CF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2AE8944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625558E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238E1F2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46E87CC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3EC12E0"/>
    <w:multiLevelType w:val="hybridMultilevel"/>
    <w:tmpl w:val="85185D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74E5DC1"/>
    <w:multiLevelType w:val="hybridMultilevel"/>
    <w:tmpl w:val="2556B580"/>
    <w:lvl w:ilvl="0" w:tplc="08090001">
      <w:start w:val="1"/>
      <w:numFmt w:val="bullet"/>
      <w:lvlText w:val=""/>
      <w:lvlJc w:val="left"/>
      <w:pPr>
        <w:ind w:left="756"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1EF294D"/>
    <w:multiLevelType w:val="hybridMultilevel"/>
    <w:tmpl w:val="5DFCF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C5472E"/>
    <w:multiLevelType w:val="hybridMultilevel"/>
    <w:tmpl w:val="C1648A2A"/>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9" w15:restartNumberingAfterBreak="0">
    <w:nsid w:val="16FC7CEE"/>
    <w:multiLevelType w:val="hybridMultilevel"/>
    <w:tmpl w:val="03B80F28"/>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82" w:hanging="360"/>
      </w:pPr>
      <w:rPr>
        <w:rFonts w:ascii="Courier New" w:hAnsi="Courier New" w:cs="Courier New" w:hint="default"/>
      </w:rPr>
    </w:lvl>
    <w:lvl w:ilvl="2" w:tplc="FFFFFFFF" w:tentative="1">
      <w:start w:val="1"/>
      <w:numFmt w:val="bullet"/>
      <w:lvlText w:val=""/>
      <w:lvlJc w:val="left"/>
      <w:pPr>
        <w:ind w:left="2202" w:hanging="360"/>
      </w:pPr>
      <w:rPr>
        <w:rFonts w:ascii="Wingdings" w:hAnsi="Wingdings" w:hint="default"/>
      </w:rPr>
    </w:lvl>
    <w:lvl w:ilvl="3" w:tplc="FFFFFFFF" w:tentative="1">
      <w:start w:val="1"/>
      <w:numFmt w:val="bullet"/>
      <w:lvlText w:val=""/>
      <w:lvlJc w:val="left"/>
      <w:pPr>
        <w:ind w:left="2922" w:hanging="360"/>
      </w:pPr>
      <w:rPr>
        <w:rFonts w:ascii="Symbol" w:hAnsi="Symbol" w:hint="default"/>
      </w:rPr>
    </w:lvl>
    <w:lvl w:ilvl="4" w:tplc="FFFFFFFF" w:tentative="1">
      <w:start w:val="1"/>
      <w:numFmt w:val="bullet"/>
      <w:lvlText w:val="o"/>
      <w:lvlJc w:val="left"/>
      <w:pPr>
        <w:ind w:left="3642" w:hanging="360"/>
      </w:pPr>
      <w:rPr>
        <w:rFonts w:ascii="Courier New" w:hAnsi="Courier New" w:cs="Courier New" w:hint="default"/>
      </w:rPr>
    </w:lvl>
    <w:lvl w:ilvl="5" w:tplc="FFFFFFFF" w:tentative="1">
      <w:start w:val="1"/>
      <w:numFmt w:val="bullet"/>
      <w:lvlText w:val=""/>
      <w:lvlJc w:val="left"/>
      <w:pPr>
        <w:ind w:left="4362" w:hanging="360"/>
      </w:pPr>
      <w:rPr>
        <w:rFonts w:ascii="Wingdings" w:hAnsi="Wingdings" w:hint="default"/>
      </w:rPr>
    </w:lvl>
    <w:lvl w:ilvl="6" w:tplc="FFFFFFFF" w:tentative="1">
      <w:start w:val="1"/>
      <w:numFmt w:val="bullet"/>
      <w:lvlText w:val=""/>
      <w:lvlJc w:val="left"/>
      <w:pPr>
        <w:ind w:left="5082" w:hanging="360"/>
      </w:pPr>
      <w:rPr>
        <w:rFonts w:ascii="Symbol" w:hAnsi="Symbol" w:hint="default"/>
      </w:rPr>
    </w:lvl>
    <w:lvl w:ilvl="7" w:tplc="FFFFFFFF" w:tentative="1">
      <w:start w:val="1"/>
      <w:numFmt w:val="bullet"/>
      <w:lvlText w:val="o"/>
      <w:lvlJc w:val="left"/>
      <w:pPr>
        <w:ind w:left="5802" w:hanging="360"/>
      </w:pPr>
      <w:rPr>
        <w:rFonts w:ascii="Courier New" w:hAnsi="Courier New" w:cs="Courier New" w:hint="default"/>
      </w:rPr>
    </w:lvl>
    <w:lvl w:ilvl="8" w:tplc="FFFFFFFF" w:tentative="1">
      <w:start w:val="1"/>
      <w:numFmt w:val="bullet"/>
      <w:lvlText w:val=""/>
      <w:lvlJc w:val="left"/>
      <w:pPr>
        <w:ind w:left="6522" w:hanging="360"/>
      </w:pPr>
      <w:rPr>
        <w:rFonts w:ascii="Wingdings" w:hAnsi="Wingdings" w:hint="default"/>
      </w:rPr>
    </w:lvl>
  </w:abstractNum>
  <w:abstractNum w:abstractNumId="10" w15:restartNumberingAfterBreak="0">
    <w:nsid w:val="19B907AC"/>
    <w:multiLevelType w:val="hybridMultilevel"/>
    <w:tmpl w:val="F804396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2FC675E"/>
    <w:multiLevelType w:val="hybridMultilevel"/>
    <w:tmpl w:val="8BFE09B0"/>
    <w:lvl w:ilvl="0" w:tplc="08090001">
      <w:start w:val="1"/>
      <w:numFmt w:val="bullet"/>
      <w:lvlText w:val=""/>
      <w:lvlJc w:val="left"/>
      <w:pPr>
        <w:ind w:left="756" w:hanging="360"/>
      </w:pPr>
      <w:rPr>
        <w:rFonts w:ascii="Symbol" w:hAnsi="Symbol" w:hint="default"/>
      </w:rPr>
    </w:lvl>
    <w:lvl w:ilvl="1" w:tplc="08090003" w:tentative="1">
      <w:start w:val="1"/>
      <w:numFmt w:val="bullet"/>
      <w:lvlText w:val="o"/>
      <w:lvlJc w:val="left"/>
      <w:pPr>
        <w:ind w:left="1476" w:hanging="360"/>
      </w:pPr>
      <w:rPr>
        <w:rFonts w:ascii="Courier New" w:hAnsi="Courier New" w:cs="Courier New" w:hint="default"/>
      </w:rPr>
    </w:lvl>
    <w:lvl w:ilvl="2" w:tplc="08090005" w:tentative="1">
      <w:start w:val="1"/>
      <w:numFmt w:val="bullet"/>
      <w:lvlText w:val=""/>
      <w:lvlJc w:val="left"/>
      <w:pPr>
        <w:ind w:left="2196" w:hanging="360"/>
      </w:pPr>
      <w:rPr>
        <w:rFonts w:ascii="Wingdings" w:hAnsi="Wingdings" w:hint="default"/>
      </w:rPr>
    </w:lvl>
    <w:lvl w:ilvl="3" w:tplc="08090001" w:tentative="1">
      <w:start w:val="1"/>
      <w:numFmt w:val="bullet"/>
      <w:lvlText w:val=""/>
      <w:lvlJc w:val="left"/>
      <w:pPr>
        <w:ind w:left="2916" w:hanging="360"/>
      </w:pPr>
      <w:rPr>
        <w:rFonts w:ascii="Symbol" w:hAnsi="Symbol" w:hint="default"/>
      </w:rPr>
    </w:lvl>
    <w:lvl w:ilvl="4" w:tplc="08090003" w:tentative="1">
      <w:start w:val="1"/>
      <w:numFmt w:val="bullet"/>
      <w:lvlText w:val="o"/>
      <w:lvlJc w:val="left"/>
      <w:pPr>
        <w:ind w:left="3636" w:hanging="360"/>
      </w:pPr>
      <w:rPr>
        <w:rFonts w:ascii="Courier New" w:hAnsi="Courier New" w:cs="Courier New" w:hint="default"/>
      </w:rPr>
    </w:lvl>
    <w:lvl w:ilvl="5" w:tplc="08090005" w:tentative="1">
      <w:start w:val="1"/>
      <w:numFmt w:val="bullet"/>
      <w:lvlText w:val=""/>
      <w:lvlJc w:val="left"/>
      <w:pPr>
        <w:ind w:left="4356" w:hanging="360"/>
      </w:pPr>
      <w:rPr>
        <w:rFonts w:ascii="Wingdings" w:hAnsi="Wingdings" w:hint="default"/>
      </w:rPr>
    </w:lvl>
    <w:lvl w:ilvl="6" w:tplc="08090001" w:tentative="1">
      <w:start w:val="1"/>
      <w:numFmt w:val="bullet"/>
      <w:lvlText w:val=""/>
      <w:lvlJc w:val="left"/>
      <w:pPr>
        <w:ind w:left="5076" w:hanging="360"/>
      </w:pPr>
      <w:rPr>
        <w:rFonts w:ascii="Symbol" w:hAnsi="Symbol" w:hint="default"/>
      </w:rPr>
    </w:lvl>
    <w:lvl w:ilvl="7" w:tplc="08090003" w:tentative="1">
      <w:start w:val="1"/>
      <w:numFmt w:val="bullet"/>
      <w:lvlText w:val="o"/>
      <w:lvlJc w:val="left"/>
      <w:pPr>
        <w:ind w:left="5796" w:hanging="360"/>
      </w:pPr>
      <w:rPr>
        <w:rFonts w:ascii="Courier New" w:hAnsi="Courier New" w:cs="Courier New" w:hint="default"/>
      </w:rPr>
    </w:lvl>
    <w:lvl w:ilvl="8" w:tplc="08090005" w:tentative="1">
      <w:start w:val="1"/>
      <w:numFmt w:val="bullet"/>
      <w:lvlText w:val=""/>
      <w:lvlJc w:val="left"/>
      <w:pPr>
        <w:ind w:left="6516" w:hanging="360"/>
      </w:pPr>
      <w:rPr>
        <w:rFonts w:ascii="Wingdings" w:hAnsi="Wingdings" w:hint="default"/>
      </w:rPr>
    </w:lvl>
  </w:abstractNum>
  <w:abstractNum w:abstractNumId="12" w15:restartNumberingAfterBreak="0">
    <w:nsid w:val="26E1316C"/>
    <w:multiLevelType w:val="hybridMultilevel"/>
    <w:tmpl w:val="685618CC"/>
    <w:lvl w:ilvl="0" w:tplc="515C93E0">
      <w:start w:val="5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6C12EB"/>
    <w:multiLevelType w:val="hybridMultilevel"/>
    <w:tmpl w:val="81725860"/>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63A6E99"/>
    <w:multiLevelType w:val="hybridMultilevel"/>
    <w:tmpl w:val="7896742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1F902CA"/>
    <w:multiLevelType w:val="hybridMultilevel"/>
    <w:tmpl w:val="D69E02A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2C58C6"/>
    <w:multiLevelType w:val="hybridMultilevel"/>
    <w:tmpl w:val="7896742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5FC9780E"/>
    <w:multiLevelType w:val="hybridMultilevel"/>
    <w:tmpl w:val="A3BE60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565A5C"/>
    <w:multiLevelType w:val="hybridMultilevel"/>
    <w:tmpl w:val="0C06B848"/>
    <w:lvl w:ilvl="0" w:tplc="AD9CE2D0">
      <w:start w:val="3"/>
      <w:numFmt w:val="bullet"/>
      <w:lvlText w:val="-"/>
      <w:lvlJc w:val="left"/>
      <w:pPr>
        <w:ind w:left="720" w:hanging="360"/>
      </w:pPr>
      <w:rPr>
        <w:rFonts w:ascii="Calibri" w:eastAsiaTheme="minorHAnsi" w:hAnsi="Calibri" w:cs="Calibri" w:hint="default"/>
        <w:b w:val="0"/>
        <w:i/>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D964B6"/>
    <w:multiLevelType w:val="hybridMultilevel"/>
    <w:tmpl w:val="D3CCB662"/>
    <w:lvl w:ilvl="0" w:tplc="08090001">
      <w:start w:val="1"/>
      <w:numFmt w:val="bullet"/>
      <w:lvlText w:val=""/>
      <w:lvlJc w:val="left"/>
      <w:pPr>
        <w:ind w:left="762" w:hanging="360"/>
      </w:pPr>
      <w:rPr>
        <w:rFonts w:ascii="Symbol" w:hAnsi="Symbol" w:hint="default"/>
      </w:rPr>
    </w:lvl>
    <w:lvl w:ilvl="1" w:tplc="08090003" w:tentative="1">
      <w:start w:val="1"/>
      <w:numFmt w:val="bullet"/>
      <w:lvlText w:val="o"/>
      <w:lvlJc w:val="left"/>
      <w:pPr>
        <w:ind w:left="1482" w:hanging="360"/>
      </w:pPr>
      <w:rPr>
        <w:rFonts w:ascii="Courier New" w:hAnsi="Courier New" w:cs="Courier New" w:hint="default"/>
      </w:rPr>
    </w:lvl>
    <w:lvl w:ilvl="2" w:tplc="08090005" w:tentative="1">
      <w:start w:val="1"/>
      <w:numFmt w:val="bullet"/>
      <w:lvlText w:val=""/>
      <w:lvlJc w:val="left"/>
      <w:pPr>
        <w:ind w:left="2202" w:hanging="360"/>
      </w:pPr>
      <w:rPr>
        <w:rFonts w:ascii="Wingdings" w:hAnsi="Wingdings" w:hint="default"/>
      </w:rPr>
    </w:lvl>
    <w:lvl w:ilvl="3" w:tplc="08090001" w:tentative="1">
      <w:start w:val="1"/>
      <w:numFmt w:val="bullet"/>
      <w:lvlText w:val=""/>
      <w:lvlJc w:val="left"/>
      <w:pPr>
        <w:ind w:left="2922" w:hanging="360"/>
      </w:pPr>
      <w:rPr>
        <w:rFonts w:ascii="Symbol" w:hAnsi="Symbol" w:hint="default"/>
      </w:rPr>
    </w:lvl>
    <w:lvl w:ilvl="4" w:tplc="08090003" w:tentative="1">
      <w:start w:val="1"/>
      <w:numFmt w:val="bullet"/>
      <w:lvlText w:val="o"/>
      <w:lvlJc w:val="left"/>
      <w:pPr>
        <w:ind w:left="3642" w:hanging="360"/>
      </w:pPr>
      <w:rPr>
        <w:rFonts w:ascii="Courier New" w:hAnsi="Courier New" w:cs="Courier New" w:hint="default"/>
      </w:rPr>
    </w:lvl>
    <w:lvl w:ilvl="5" w:tplc="08090005" w:tentative="1">
      <w:start w:val="1"/>
      <w:numFmt w:val="bullet"/>
      <w:lvlText w:val=""/>
      <w:lvlJc w:val="left"/>
      <w:pPr>
        <w:ind w:left="4362" w:hanging="360"/>
      </w:pPr>
      <w:rPr>
        <w:rFonts w:ascii="Wingdings" w:hAnsi="Wingdings" w:hint="default"/>
      </w:rPr>
    </w:lvl>
    <w:lvl w:ilvl="6" w:tplc="08090001" w:tentative="1">
      <w:start w:val="1"/>
      <w:numFmt w:val="bullet"/>
      <w:lvlText w:val=""/>
      <w:lvlJc w:val="left"/>
      <w:pPr>
        <w:ind w:left="5082" w:hanging="360"/>
      </w:pPr>
      <w:rPr>
        <w:rFonts w:ascii="Symbol" w:hAnsi="Symbol" w:hint="default"/>
      </w:rPr>
    </w:lvl>
    <w:lvl w:ilvl="7" w:tplc="08090003" w:tentative="1">
      <w:start w:val="1"/>
      <w:numFmt w:val="bullet"/>
      <w:lvlText w:val="o"/>
      <w:lvlJc w:val="left"/>
      <w:pPr>
        <w:ind w:left="5802" w:hanging="360"/>
      </w:pPr>
      <w:rPr>
        <w:rFonts w:ascii="Courier New" w:hAnsi="Courier New" w:cs="Courier New" w:hint="default"/>
      </w:rPr>
    </w:lvl>
    <w:lvl w:ilvl="8" w:tplc="08090005" w:tentative="1">
      <w:start w:val="1"/>
      <w:numFmt w:val="bullet"/>
      <w:lvlText w:val=""/>
      <w:lvlJc w:val="left"/>
      <w:pPr>
        <w:ind w:left="6522" w:hanging="360"/>
      </w:pPr>
      <w:rPr>
        <w:rFonts w:ascii="Wingdings" w:hAnsi="Wingdings" w:hint="default"/>
      </w:rPr>
    </w:lvl>
  </w:abstractNum>
  <w:abstractNum w:abstractNumId="20" w15:restartNumberingAfterBreak="0">
    <w:nsid w:val="649203BE"/>
    <w:multiLevelType w:val="hybridMultilevel"/>
    <w:tmpl w:val="784EC5A4"/>
    <w:lvl w:ilvl="0" w:tplc="08090003">
      <w:start w:val="1"/>
      <w:numFmt w:val="bullet"/>
      <w:lvlText w:val="o"/>
      <w:lvlJc w:val="left"/>
      <w:pPr>
        <w:ind w:left="720" w:hanging="360"/>
      </w:pPr>
      <w:rPr>
        <w:rFonts w:ascii="Courier New" w:hAnsi="Courier New" w:cs="Courier New"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88A07F6"/>
    <w:multiLevelType w:val="hybridMultilevel"/>
    <w:tmpl w:val="C2CE11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EA547E4"/>
    <w:multiLevelType w:val="hybridMultilevel"/>
    <w:tmpl w:val="0E94B3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64348769">
    <w:abstractNumId w:val="0"/>
  </w:num>
  <w:num w:numId="2" w16cid:durableId="1683899176">
    <w:abstractNumId w:val="1"/>
  </w:num>
  <w:num w:numId="3" w16cid:durableId="426928002">
    <w:abstractNumId w:val="2"/>
  </w:num>
  <w:num w:numId="4" w16cid:durableId="1111634724">
    <w:abstractNumId w:val="3"/>
  </w:num>
  <w:num w:numId="5" w16cid:durableId="805703321">
    <w:abstractNumId w:val="4"/>
  </w:num>
  <w:num w:numId="6" w16cid:durableId="779297574">
    <w:abstractNumId w:val="13"/>
  </w:num>
  <w:num w:numId="7" w16cid:durableId="579606192">
    <w:abstractNumId w:val="15"/>
  </w:num>
  <w:num w:numId="8" w16cid:durableId="384448654">
    <w:abstractNumId w:val="7"/>
  </w:num>
  <w:num w:numId="9" w16cid:durableId="111823509">
    <w:abstractNumId w:val="17"/>
  </w:num>
  <w:num w:numId="10" w16cid:durableId="1829666756">
    <w:abstractNumId w:val="5"/>
  </w:num>
  <w:num w:numId="11" w16cid:durableId="864172563">
    <w:abstractNumId w:val="12"/>
  </w:num>
  <w:num w:numId="12" w16cid:durableId="892496615">
    <w:abstractNumId w:val="19"/>
  </w:num>
  <w:num w:numId="13" w16cid:durableId="224607349">
    <w:abstractNumId w:val="9"/>
  </w:num>
  <w:num w:numId="14" w16cid:durableId="683409716">
    <w:abstractNumId w:val="20"/>
  </w:num>
  <w:num w:numId="15" w16cid:durableId="1935163084">
    <w:abstractNumId w:val="21"/>
  </w:num>
  <w:num w:numId="16" w16cid:durableId="1757282643">
    <w:abstractNumId w:val="22"/>
  </w:num>
  <w:num w:numId="17" w16cid:durableId="1700741056">
    <w:abstractNumId w:val="6"/>
  </w:num>
  <w:num w:numId="18" w16cid:durableId="665019545">
    <w:abstractNumId w:val="14"/>
  </w:num>
  <w:num w:numId="19" w16cid:durableId="458114816">
    <w:abstractNumId w:val="16"/>
  </w:num>
  <w:num w:numId="20" w16cid:durableId="404691675">
    <w:abstractNumId w:val="11"/>
  </w:num>
  <w:num w:numId="21" w16cid:durableId="1366633780">
    <w:abstractNumId w:val="10"/>
  </w:num>
  <w:num w:numId="22" w16cid:durableId="720252440">
    <w:abstractNumId w:val="8"/>
  </w:num>
  <w:num w:numId="23" w16cid:durableId="123682348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781"/>
    <w:rsid w:val="000003BB"/>
    <w:rsid w:val="00017306"/>
    <w:rsid w:val="0001790C"/>
    <w:rsid w:val="00020B64"/>
    <w:rsid w:val="00030035"/>
    <w:rsid w:val="00036781"/>
    <w:rsid w:val="00091A48"/>
    <w:rsid w:val="000B775E"/>
    <w:rsid w:val="000C7D19"/>
    <w:rsid w:val="000D53BE"/>
    <w:rsid w:val="000D7B35"/>
    <w:rsid w:val="000E59AB"/>
    <w:rsid w:val="000F2066"/>
    <w:rsid w:val="001159E4"/>
    <w:rsid w:val="00127009"/>
    <w:rsid w:val="00163279"/>
    <w:rsid w:val="00186A22"/>
    <w:rsid w:val="00195892"/>
    <w:rsid w:val="00196C0F"/>
    <w:rsid w:val="001B6172"/>
    <w:rsid w:val="001E3671"/>
    <w:rsid w:val="001E3716"/>
    <w:rsid w:val="001E7076"/>
    <w:rsid w:val="001F3DF5"/>
    <w:rsid w:val="00220E11"/>
    <w:rsid w:val="00222D01"/>
    <w:rsid w:val="002362B2"/>
    <w:rsid w:val="00244D05"/>
    <w:rsid w:val="00246567"/>
    <w:rsid w:val="00252C02"/>
    <w:rsid w:val="00254D34"/>
    <w:rsid w:val="0025626A"/>
    <w:rsid w:val="00257445"/>
    <w:rsid w:val="00270843"/>
    <w:rsid w:val="002940FB"/>
    <w:rsid w:val="002D6DD8"/>
    <w:rsid w:val="002E3821"/>
    <w:rsid w:val="002F45CC"/>
    <w:rsid w:val="002F60F9"/>
    <w:rsid w:val="00300A16"/>
    <w:rsid w:val="00302983"/>
    <w:rsid w:val="00310340"/>
    <w:rsid w:val="003179BF"/>
    <w:rsid w:val="003369C3"/>
    <w:rsid w:val="003668BE"/>
    <w:rsid w:val="00370AC2"/>
    <w:rsid w:val="0037376A"/>
    <w:rsid w:val="00382E6F"/>
    <w:rsid w:val="00386C12"/>
    <w:rsid w:val="003A71DB"/>
    <w:rsid w:val="003B51B6"/>
    <w:rsid w:val="003C07E7"/>
    <w:rsid w:val="003C63DA"/>
    <w:rsid w:val="003E1521"/>
    <w:rsid w:val="003F7342"/>
    <w:rsid w:val="004004FD"/>
    <w:rsid w:val="00404E5E"/>
    <w:rsid w:val="0040517B"/>
    <w:rsid w:val="004112DF"/>
    <w:rsid w:val="00432D44"/>
    <w:rsid w:val="00444876"/>
    <w:rsid w:val="00445D8C"/>
    <w:rsid w:val="00456E46"/>
    <w:rsid w:val="00460FF9"/>
    <w:rsid w:val="004679BE"/>
    <w:rsid w:val="004860C0"/>
    <w:rsid w:val="00487C83"/>
    <w:rsid w:val="00490E0B"/>
    <w:rsid w:val="004924C8"/>
    <w:rsid w:val="00492825"/>
    <w:rsid w:val="00496156"/>
    <w:rsid w:val="004A2722"/>
    <w:rsid w:val="004B2EAB"/>
    <w:rsid w:val="004C4B58"/>
    <w:rsid w:val="004C5FF6"/>
    <w:rsid w:val="004C683F"/>
    <w:rsid w:val="004C7A0D"/>
    <w:rsid w:val="004D0F9F"/>
    <w:rsid w:val="004D3353"/>
    <w:rsid w:val="004D394A"/>
    <w:rsid w:val="004F36FA"/>
    <w:rsid w:val="00512F5B"/>
    <w:rsid w:val="00546119"/>
    <w:rsid w:val="00547C63"/>
    <w:rsid w:val="0055646C"/>
    <w:rsid w:val="0056540D"/>
    <w:rsid w:val="005722C6"/>
    <w:rsid w:val="005A6A87"/>
    <w:rsid w:val="005C289D"/>
    <w:rsid w:val="005E0B26"/>
    <w:rsid w:val="005E3DD2"/>
    <w:rsid w:val="005F332B"/>
    <w:rsid w:val="0060153D"/>
    <w:rsid w:val="0060540E"/>
    <w:rsid w:val="00612914"/>
    <w:rsid w:val="006268B8"/>
    <w:rsid w:val="00637CC9"/>
    <w:rsid w:val="00640882"/>
    <w:rsid w:val="00641B3F"/>
    <w:rsid w:val="006446CE"/>
    <w:rsid w:val="006447FE"/>
    <w:rsid w:val="006514D6"/>
    <w:rsid w:val="006516E6"/>
    <w:rsid w:val="00651DA1"/>
    <w:rsid w:val="00656EFE"/>
    <w:rsid w:val="00665CAE"/>
    <w:rsid w:val="00665F15"/>
    <w:rsid w:val="00670AA7"/>
    <w:rsid w:val="006731F5"/>
    <w:rsid w:val="00674A4F"/>
    <w:rsid w:val="006779AA"/>
    <w:rsid w:val="00680A22"/>
    <w:rsid w:val="00685D6D"/>
    <w:rsid w:val="006949B7"/>
    <w:rsid w:val="006A00EE"/>
    <w:rsid w:val="006C0D31"/>
    <w:rsid w:val="006C6051"/>
    <w:rsid w:val="006E343A"/>
    <w:rsid w:val="00707CDB"/>
    <w:rsid w:val="00714B07"/>
    <w:rsid w:val="00720C61"/>
    <w:rsid w:val="00725C85"/>
    <w:rsid w:val="00732747"/>
    <w:rsid w:val="00733441"/>
    <w:rsid w:val="007540A1"/>
    <w:rsid w:val="00754D2C"/>
    <w:rsid w:val="007556DB"/>
    <w:rsid w:val="00755B2B"/>
    <w:rsid w:val="00765535"/>
    <w:rsid w:val="007662EB"/>
    <w:rsid w:val="00782041"/>
    <w:rsid w:val="00782592"/>
    <w:rsid w:val="00795F5A"/>
    <w:rsid w:val="007C14A8"/>
    <w:rsid w:val="007C5EDD"/>
    <w:rsid w:val="007C61E2"/>
    <w:rsid w:val="007C67E9"/>
    <w:rsid w:val="007D49BE"/>
    <w:rsid w:val="007D50ED"/>
    <w:rsid w:val="007D51DF"/>
    <w:rsid w:val="007E5FA3"/>
    <w:rsid w:val="007F6013"/>
    <w:rsid w:val="00801395"/>
    <w:rsid w:val="00814C8B"/>
    <w:rsid w:val="00822E94"/>
    <w:rsid w:val="0082567A"/>
    <w:rsid w:val="0083781F"/>
    <w:rsid w:val="008417D2"/>
    <w:rsid w:val="00844781"/>
    <w:rsid w:val="0084479D"/>
    <w:rsid w:val="008519F7"/>
    <w:rsid w:val="008746A2"/>
    <w:rsid w:val="00874F54"/>
    <w:rsid w:val="008927DE"/>
    <w:rsid w:val="008B76C6"/>
    <w:rsid w:val="008C2A04"/>
    <w:rsid w:val="008D61FA"/>
    <w:rsid w:val="008E1AAD"/>
    <w:rsid w:val="0091189E"/>
    <w:rsid w:val="0091252C"/>
    <w:rsid w:val="00913817"/>
    <w:rsid w:val="00917F16"/>
    <w:rsid w:val="00924DF0"/>
    <w:rsid w:val="009373C8"/>
    <w:rsid w:val="00946987"/>
    <w:rsid w:val="00947AE6"/>
    <w:rsid w:val="009520FD"/>
    <w:rsid w:val="00964406"/>
    <w:rsid w:val="00992896"/>
    <w:rsid w:val="00994F15"/>
    <w:rsid w:val="0099762C"/>
    <w:rsid w:val="009A410F"/>
    <w:rsid w:val="009A4FAC"/>
    <w:rsid w:val="009B0E32"/>
    <w:rsid w:val="009B5090"/>
    <w:rsid w:val="009E148C"/>
    <w:rsid w:val="00A07471"/>
    <w:rsid w:val="00A15F88"/>
    <w:rsid w:val="00A25AED"/>
    <w:rsid w:val="00A316E9"/>
    <w:rsid w:val="00A3303C"/>
    <w:rsid w:val="00A338E6"/>
    <w:rsid w:val="00A34EF6"/>
    <w:rsid w:val="00A36587"/>
    <w:rsid w:val="00A573CC"/>
    <w:rsid w:val="00A57B47"/>
    <w:rsid w:val="00A62343"/>
    <w:rsid w:val="00A6428A"/>
    <w:rsid w:val="00A73BC6"/>
    <w:rsid w:val="00A80E9D"/>
    <w:rsid w:val="00A86ACD"/>
    <w:rsid w:val="00A97787"/>
    <w:rsid w:val="00AB2DFA"/>
    <w:rsid w:val="00AB3837"/>
    <w:rsid w:val="00AD3124"/>
    <w:rsid w:val="00AD4B53"/>
    <w:rsid w:val="00AD5AA6"/>
    <w:rsid w:val="00AE219C"/>
    <w:rsid w:val="00AF5FCD"/>
    <w:rsid w:val="00B10531"/>
    <w:rsid w:val="00B10AAA"/>
    <w:rsid w:val="00B341C8"/>
    <w:rsid w:val="00B34F4B"/>
    <w:rsid w:val="00B35C44"/>
    <w:rsid w:val="00B61132"/>
    <w:rsid w:val="00BB10D3"/>
    <w:rsid w:val="00BB7A65"/>
    <w:rsid w:val="00BC3491"/>
    <w:rsid w:val="00BD017F"/>
    <w:rsid w:val="00BE01CA"/>
    <w:rsid w:val="00BF2DC1"/>
    <w:rsid w:val="00BF747A"/>
    <w:rsid w:val="00C03229"/>
    <w:rsid w:val="00C07515"/>
    <w:rsid w:val="00C12FB3"/>
    <w:rsid w:val="00C13FCF"/>
    <w:rsid w:val="00C153A0"/>
    <w:rsid w:val="00C2379E"/>
    <w:rsid w:val="00C27947"/>
    <w:rsid w:val="00C370DD"/>
    <w:rsid w:val="00C540EF"/>
    <w:rsid w:val="00C54809"/>
    <w:rsid w:val="00C60071"/>
    <w:rsid w:val="00C66624"/>
    <w:rsid w:val="00C727CC"/>
    <w:rsid w:val="00C744D2"/>
    <w:rsid w:val="00C76EE8"/>
    <w:rsid w:val="00C86DFB"/>
    <w:rsid w:val="00C87247"/>
    <w:rsid w:val="00CA3A4C"/>
    <w:rsid w:val="00CA5B5F"/>
    <w:rsid w:val="00CB1AE6"/>
    <w:rsid w:val="00CB7A18"/>
    <w:rsid w:val="00CC1F4A"/>
    <w:rsid w:val="00CD1CBC"/>
    <w:rsid w:val="00CE6B53"/>
    <w:rsid w:val="00D134D7"/>
    <w:rsid w:val="00D23725"/>
    <w:rsid w:val="00D470F0"/>
    <w:rsid w:val="00D50146"/>
    <w:rsid w:val="00D54FDB"/>
    <w:rsid w:val="00D70D5B"/>
    <w:rsid w:val="00D879DF"/>
    <w:rsid w:val="00D9001F"/>
    <w:rsid w:val="00D96D20"/>
    <w:rsid w:val="00D9745D"/>
    <w:rsid w:val="00D97EFA"/>
    <w:rsid w:val="00DB3058"/>
    <w:rsid w:val="00DB6C82"/>
    <w:rsid w:val="00DC0013"/>
    <w:rsid w:val="00DC0489"/>
    <w:rsid w:val="00DF0A3A"/>
    <w:rsid w:val="00E12F3A"/>
    <w:rsid w:val="00E132B7"/>
    <w:rsid w:val="00E178CE"/>
    <w:rsid w:val="00E25642"/>
    <w:rsid w:val="00E309F5"/>
    <w:rsid w:val="00E32046"/>
    <w:rsid w:val="00E33E02"/>
    <w:rsid w:val="00E33EB0"/>
    <w:rsid w:val="00E347DB"/>
    <w:rsid w:val="00E40751"/>
    <w:rsid w:val="00E510E3"/>
    <w:rsid w:val="00E53C03"/>
    <w:rsid w:val="00E543AA"/>
    <w:rsid w:val="00E550E5"/>
    <w:rsid w:val="00E61D69"/>
    <w:rsid w:val="00E673B5"/>
    <w:rsid w:val="00E7607D"/>
    <w:rsid w:val="00E77DF0"/>
    <w:rsid w:val="00E95051"/>
    <w:rsid w:val="00E958EA"/>
    <w:rsid w:val="00EE489C"/>
    <w:rsid w:val="00EE5912"/>
    <w:rsid w:val="00EF554A"/>
    <w:rsid w:val="00F06C82"/>
    <w:rsid w:val="00F25B09"/>
    <w:rsid w:val="00F411C1"/>
    <w:rsid w:val="00F47181"/>
    <w:rsid w:val="00F673B8"/>
    <w:rsid w:val="00F835AB"/>
    <w:rsid w:val="00F851AE"/>
    <w:rsid w:val="00F92FD3"/>
    <w:rsid w:val="00FB5E51"/>
    <w:rsid w:val="00FC7858"/>
    <w:rsid w:val="00FD5288"/>
    <w:rsid w:val="00FF5A8A"/>
    <w:rsid w:val="00FF717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CB56DF"/>
  <w15:chartTrackingRefBased/>
  <w15:docId w15:val="{85072E53-1ED5-3B45-860C-8A17B4FCA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62B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30298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4781"/>
    <w:pPr>
      <w:tabs>
        <w:tab w:val="center" w:pos="4513"/>
        <w:tab w:val="right" w:pos="9026"/>
      </w:tabs>
    </w:pPr>
  </w:style>
  <w:style w:type="character" w:customStyle="1" w:styleId="HeaderChar">
    <w:name w:val="Header Char"/>
    <w:basedOn w:val="DefaultParagraphFont"/>
    <w:link w:val="Header"/>
    <w:uiPriority w:val="99"/>
    <w:rsid w:val="00844781"/>
  </w:style>
  <w:style w:type="paragraph" w:styleId="Footer">
    <w:name w:val="footer"/>
    <w:basedOn w:val="Normal"/>
    <w:link w:val="FooterChar"/>
    <w:uiPriority w:val="99"/>
    <w:unhideWhenUsed/>
    <w:rsid w:val="00844781"/>
    <w:pPr>
      <w:tabs>
        <w:tab w:val="center" w:pos="4513"/>
        <w:tab w:val="right" w:pos="9026"/>
      </w:tabs>
    </w:pPr>
  </w:style>
  <w:style w:type="character" w:customStyle="1" w:styleId="FooterChar">
    <w:name w:val="Footer Char"/>
    <w:basedOn w:val="DefaultParagraphFont"/>
    <w:link w:val="Footer"/>
    <w:uiPriority w:val="99"/>
    <w:rsid w:val="00844781"/>
  </w:style>
  <w:style w:type="character" w:styleId="PageNumber">
    <w:name w:val="page number"/>
    <w:basedOn w:val="DefaultParagraphFont"/>
    <w:uiPriority w:val="99"/>
    <w:semiHidden/>
    <w:unhideWhenUsed/>
    <w:rsid w:val="00844781"/>
  </w:style>
  <w:style w:type="character" w:styleId="Hyperlink">
    <w:name w:val="Hyperlink"/>
    <w:uiPriority w:val="99"/>
    <w:unhideWhenUsed/>
    <w:rsid w:val="00C13FCF"/>
    <w:rPr>
      <w:color w:val="0000FF"/>
      <w:u w:val="single"/>
    </w:rPr>
  </w:style>
  <w:style w:type="character" w:styleId="UnresolvedMention">
    <w:name w:val="Unresolved Mention"/>
    <w:basedOn w:val="DefaultParagraphFont"/>
    <w:uiPriority w:val="99"/>
    <w:semiHidden/>
    <w:unhideWhenUsed/>
    <w:rsid w:val="00C27947"/>
    <w:rPr>
      <w:color w:val="605E5C"/>
      <w:shd w:val="clear" w:color="auto" w:fill="E1DFDD"/>
    </w:rPr>
  </w:style>
  <w:style w:type="table" w:styleId="TableGrid">
    <w:name w:val="Table Grid"/>
    <w:basedOn w:val="TableNormal"/>
    <w:uiPriority w:val="59"/>
    <w:rsid w:val="00B35C44"/>
    <w:rPr>
      <w:rFonts w:ascii="Arial" w:eastAsiaTheme="minorEastAsia" w:hAnsi="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3A4C"/>
    <w:pPr>
      <w:ind w:left="720"/>
      <w:contextualSpacing/>
    </w:pPr>
    <w:rPr>
      <w:rFonts w:ascii="Arial" w:eastAsiaTheme="minorEastAsia" w:hAnsi="Arial"/>
      <w:sz w:val="24"/>
      <w:szCs w:val="24"/>
      <w:lang w:val="en-US" w:eastAsia="en-US"/>
    </w:rPr>
  </w:style>
  <w:style w:type="character" w:styleId="FollowedHyperlink">
    <w:name w:val="FollowedHyperlink"/>
    <w:basedOn w:val="DefaultParagraphFont"/>
    <w:uiPriority w:val="99"/>
    <w:semiHidden/>
    <w:unhideWhenUsed/>
    <w:rsid w:val="0083781F"/>
    <w:rPr>
      <w:color w:val="954F72" w:themeColor="followedHyperlink"/>
      <w:u w:val="single"/>
    </w:rPr>
  </w:style>
  <w:style w:type="character" w:customStyle="1" w:styleId="Heading1Char">
    <w:name w:val="Heading 1 Char"/>
    <w:basedOn w:val="DefaultParagraphFont"/>
    <w:link w:val="Heading1"/>
    <w:uiPriority w:val="9"/>
    <w:rsid w:val="002362B2"/>
    <w:rPr>
      <w:rFonts w:asciiTheme="majorHAnsi" w:eastAsiaTheme="majorEastAsia" w:hAnsiTheme="majorHAnsi" w:cstheme="majorBidi"/>
      <w:color w:val="2F5496" w:themeColor="accent1" w:themeShade="BF"/>
      <w:sz w:val="32"/>
      <w:szCs w:val="32"/>
    </w:rPr>
  </w:style>
  <w:style w:type="paragraph" w:customStyle="1" w:styleId="p1">
    <w:name w:val="p1"/>
    <w:basedOn w:val="Normal"/>
    <w:rsid w:val="006447FE"/>
    <w:pPr>
      <w:spacing w:before="100" w:beforeAutospacing="1" w:after="100" w:afterAutospacing="1"/>
    </w:pPr>
    <w:rPr>
      <w:rFonts w:ascii="Times New Roman" w:eastAsia="Times New Roman" w:hAnsi="Times New Roman" w:cs="Times New Roman"/>
      <w:sz w:val="24"/>
      <w:szCs w:val="24"/>
    </w:rPr>
  </w:style>
  <w:style w:type="paragraph" w:customStyle="1" w:styleId="p2">
    <w:name w:val="p2"/>
    <w:basedOn w:val="Normal"/>
    <w:rsid w:val="006447FE"/>
    <w:pPr>
      <w:spacing w:before="100" w:beforeAutospacing="1" w:after="100" w:afterAutospacing="1"/>
    </w:pPr>
    <w:rPr>
      <w:rFonts w:ascii="Times New Roman" w:eastAsia="Times New Roman" w:hAnsi="Times New Roman" w:cs="Times New Roman"/>
      <w:sz w:val="24"/>
      <w:szCs w:val="24"/>
    </w:rPr>
  </w:style>
  <w:style w:type="character" w:customStyle="1" w:styleId="s1">
    <w:name w:val="s1"/>
    <w:basedOn w:val="DefaultParagraphFont"/>
    <w:rsid w:val="006447FE"/>
  </w:style>
  <w:style w:type="table" w:styleId="PlainTable1">
    <w:name w:val="Plain Table 1"/>
    <w:basedOn w:val="TableNormal"/>
    <w:uiPriority w:val="41"/>
    <w:rsid w:val="001E3716"/>
    <w:rPr>
      <w:rFonts w:asciiTheme="minorHAnsi" w:eastAsiaTheme="minorHAnsi" w:hAnsiTheme="minorHAnsi" w:cstheme="minorBidi"/>
      <w:kern w:val="2"/>
      <w:sz w:val="24"/>
      <w:szCs w:val="24"/>
      <w:lang w:eastAsia="en-US"/>
      <w14:ligatures w14:val="standardContextual"/>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apple-converted-space">
    <w:name w:val="apple-converted-space"/>
    <w:basedOn w:val="DefaultParagraphFont"/>
    <w:rsid w:val="004860C0"/>
  </w:style>
  <w:style w:type="character" w:customStyle="1" w:styleId="Heading2Char">
    <w:name w:val="Heading 2 Char"/>
    <w:basedOn w:val="DefaultParagraphFont"/>
    <w:link w:val="Heading2"/>
    <w:uiPriority w:val="9"/>
    <w:semiHidden/>
    <w:rsid w:val="00302983"/>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989">
      <w:bodyDiv w:val="1"/>
      <w:marLeft w:val="0"/>
      <w:marRight w:val="0"/>
      <w:marTop w:val="0"/>
      <w:marBottom w:val="0"/>
      <w:divBdr>
        <w:top w:val="none" w:sz="0" w:space="0" w:color="auto"/>
        <w:left w:val="none" w:sz="0" w:space="0" w:color="auto"/>
        <w:bottom w:val="none" w:sz="0" w:space="0" w:color="auto"/>
        <w:right w:val="none" w:sz="0" w:space="0" w:color="auto"/>
      </w:divBdr>
      <w:divsChild>
        <w:div w:id="306478836">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54029298">
      <w:bodyDiv w:val="1"/>
      <w:marLeft w:val="0"/>
      <w:marRight w:val="0"/>
      <w:marTop w:val="0"/>
      <w:marBottom w:val="0"/>
      <w:divBdr>
        <w:top w:val="none" w:sz="0" w:space="0" w:color="auto"/>
        <w:left w:val="none" w:sz="0" w:space="0" w:color="auto"/>
        <w:bottom w:val="none" w:sz="0" w:space="0" w:color="auto"/>
        <w:right w:val="none" w:sz="0" w:space="0" w:color="auto"/>
      </w:divBdr>
    </w:div>
    <w:div w:id="193734651">
      <w:bodyDiv w:val="1"/>
      <w:marLeft w:val="0"/>
      <w:marRight w:val="0"/>
      <w:marTop w:val="0"/>
      <w:marBottom w:val="0"/>
      <w:divBdr>
        <w:top w:val="none" w:sz="0" w:space="0" w:color="auto"/>
        <w:left w:val="none" w:sz="0" w:space="0" w:color="auto"/>
        <w:bottom w:val="none" w:sz="0" w:space="0" w:color="auto"/>
        <w:right w:val="none" w:sz="0" w:space="0" w:color="auto"/>
      </w:divBdr>
    </w:div>
    <w:div w:id="617220864">
      <w:bodyDiv w:val="1"/>
      <w:marLeft w:val="0"/>
      <w:marRight w:val="0"/>
      <w:marTop w:val="0"/>
      <w:marBottom w:val="0"/>
      <w:divBdr>
        <w:top w:val="none" w:sz="0" w:space="0" w:color="auto"/>
        <w:left w:val="none" w:sz="0" w:space="0" w:color="auto"/>
        <w:bottom w:val="none" w:sz="0" w:space="0" w:color="auto"/>
        <w:right w:val="none" w:sz="0" w:space="0" w:color="auto"/>
      </w:divBdr>
    </w:div>
    <w:div w:id="947470282">
      <w:bodyDiv w:val="1"/>
      <w:marLeft w:val="0"/>
      <w:marRight w:val="0"/>
      <w:marTop w:val="0"/>
      <w:marBottom w:val="0"/>
      <w:divBdr>
        <w:top w:val="none" w:sz="0" w:space="0" w:color="auto"/>
        <w:left w:val="none" w:sz="0" w:space="0" w:color="auto"/>
        <w:bottom w:val="none" w:sz="0" w:space="0" w:color="auto"/>
        <w:right w:val="none" w:sz="0" w:space="0" w:color="auto"/>
      </w:divBdr>
    </w:div>
    <w:div w:id="1124687924">
      <w:bodyDiv w:val="1"/>
      <w:marLeft w:val="0"/>
      <w:marRight w:val="0"/>
      <w:marTop w:val="0"/>
      <w:marBottom w:val="0"/>
      <w:divBdr>
        <w:top w:val="none" w:sz="0" w:space="0" w:color="auto"/>
        <w:left w:val="none" w:sz="0" w:space="0" w:color="auto"/>
        <w:bottom w:val="none" w:sz="0" w:space="0" w:color="auto"/>
        <w:right w:val="none" w:sz="0" w:space="0" w:color="auto"/>
      </w:divBdr>
    </w:div>
    <w:div w:id="1162231950">
      <w:bodyDiv w:val="1"/>
      <w:marLeft w:val="0"/>
      <w:marRight w:val="0"/>
      <w:marTop w:val="0"/>
      <w:marBottom w:val="0"/>
      <w:divBdr>
        <w:top w:val="none" w:sz="0" w:space="0" w:color="auto"/>
        <w:left w:val="none" w:sz="0" w:space="0" w:color="auto"/>
        <w:bottom w:val="none" w:sz="0" w:space="0" w:color="auto"/>
        <w:right w:val="none" w:sz="0" w:space="0" w:color="auto"/>
      </w:divBdr>
      <w:divsChild>
        <w:div w:id="1450589877">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388576805">
      <w:bodyDiv w:val="1"/>
      <w:marLeft w:val="0"/>
      <w:marRight w:val="0"/>
      <w:marTop w:val="0"/>
      <w:marBottom w:val="0"/>
      <w:divBdr>
        <w:top w:val="none" w:sz="0" w:space="0" w:color="auto"/>
        <w:left w:val="none" w:sz="0" w:space="0" w:color="auto"/>
        <w:bottom w:val="none" w:sz="0" w:space="0" w:color="auto"/>
        <w:right w:val="none" w:sz="0" w:space="0" w:color="auto"/>
      </w:divBdr>
      <w:divsChild>
        <w:div w:id="446199551">
          <w:blockQuote w:val="1"/>
          <w:marLeft w:val="225"/>
          <w:marRight w:val="0"/>
          <w:marTop w:val="0"/>
          <w:marBottom w:val="0"/>
          <w:divBdr>
            <w:top w:val="none" w:sz="0" w:space="0" w:color="auto"/>
            <w:left w:val="none" w:sz="0" w:space="0" w:color="auto"/>
            <w:bottom w:val="none" w:sz="0" w:space="0" w:color="auto"/>
            <w:right w:val="none" w:sz="0" w:space="0" w:color="auto"/>
          </w:divBdr>
        </w:div>
      </w:divsChild>
    </w:div>
    <w:div w:id="1390614536">
      <w:bodyDiv w:val="1"/>
      <w:marLeft w:val="0"/>
      <w:marRight w:val="0"/>
      <w:marTop w:val="0"/>
      <w:marBottom w:val="0"/>
      <w:divBdr>
        <w:top w:val="none" w:sz="0" w:space="0" w:color="auto"/>
        <w:left w:val="none" w:sz="0" w:space="0" w:color="auto"/>
        <w:bottom w:val="none" w:sz="0" w:space="0" w:color="auto"/>
        <w:right w:val="none" w:sz="0" w:space="0" w:color="auto"/>
      </w:divBdr>
    </w:div>
    <w:div w:id="1675566656">
      <w:bodyDiv w:val="1"/>
      <w:marLeft w:val="0"/>
      <w:marRight w:val="0"/>
      <w:marTop w:val="0"/>
      <w:marBottom w:val="0"/>
      <w:divBdr>
        <w:top w:val="none" w:sz="0" w:space="0" w:color="auto"/>
        <w:left w:val="none" w:sz="0" w:space="0" w:color="auto"/>
        <w:bottom w:val="none" w:sz="0" w:space="0" w:color="auto"/>
        <w:right w:val="none" w:sz="0" w:space="0" w:color="auto"/>
      </w:divBdr>
    </w:div>
    <w:div w:id="1762097920">
      <w:bodyDiv w:val="1"/>
      <w:marLeft w:val="0"/>
      <w:marRight w:val="0"/>
      <w:marTop w:val="0"/>
      <w:marBottom w:val="0"/>
      <w:divBdr>
        <w:top w:val="none" w:sz="0" w:space="0" w:color="auto"/>
        <w:left w:val="none" w:sz="0" w:space="0" w:color="auto"/>
        <w:bottom w:val="none" w:sz="0" w:space="0" w:color="auto"/>
        <w:right w:val="none" w:sz="0" w:space="0" w:color="auto"/>
      </w:divBdr>
    </w:div>
    <w:div w:id="1810055483">
      <w:bodyDiv w:val="1"/>
      <w:marLeft w:val="0"/>
      <w:marRight w:val="0"/>
      <w:marTop w:val="0"/>
      <w:marBottom w:val="0"/>
      <w:divBdr>
        <w:top w:val="none" w:sz="0" w:space="0" w:color="auto"/>
        <w:left w:val="none" w:sz="0" w:space="0" w:color="auto"/>
        <w:bottom w:val="none" w:sz="0" w:space="0" w:color="auto"/>
        <w:right w:val="none" w:sz="0" w:space="0" w:color="auto"/>
      </w:divBdr>
    </w:div>
    <w:div w:id="189434619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www.handsourced.com.au/behind-the-scenes/a-step-by-step-guide-to-designing-custom-sommerlad-heritage-chicken-mixed-cartons/" TargetMode="External"/><Relationship Id="rId26" Type="http://schemas.openxmlformats.org/officeDocument/2006/relationships/hyperlink" Target="https://www.handsourced.com.au/product/rooster-sommerlad/" TargetMode="External"/><Relationship Id="rId39" Type="http://schemas.openxmlformats.org/officeDocument/2006/relationships/hyperlink" Target="https://www.handsourced.com.au/product/chicken-frames/" TargetMode="External"/><Relationship Id="rId21" Type="http://schemas.openxmlformats.org/officeDocument/2006/relationships/hyperlink" Target="https://www.handsourced.com.au/behind-the-scenes/producers/kim-bryan-kiss-grassland-poultry-sommerlad-heritage-poultry/" TargetMode="External"/><Relationship Id="rId34" Type="http://schemas.openxmlformats.org/officeDocument/2006/relationships/hyperlink" Target="https://www.handsourced.com.au/product/sommerlad-heritage-chicken-hearts/" TargetMode="External"/><Relationship Id="rId42" Type="http://schemas.openxmlformats.org/officeDocument/2006/relationships/hyperlink" Target="https://www.handsourced.com.au/product/sommerlad-heritage-chicken-stock-broth-boxes-feet-frames-and-necks/" TargetMode="External"/><Relationship Id="rId47" Type="http://schemas.openxmlformats.org/officeDocument/2006/relationships/hyperlink" Target="https://www.handsourced.com.au/shipping-and-delivery/" TargetMode="External"/><Relationship Id="rId50" Type="http://schemas.openxmlformats.org/officeDocument/2006/relationships/hyperlink" Target="https://www.handsourced.com.au/articles/" TargetMode="Externa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3.jpg"/><Relationship Id="rId29" Type="http://schemas.openxmlformats.org/officeDocument/2006/relationships/hyperlink" Target="https://www.handsourced.com.au/product/sommerlad-heritage-chicken-drumsticks/" TargetMode="External"/><Relationship Id="rId11" Type="http://schemas.openxmlformats.org/officeDocument/2006/relationships/footer" Target="footer2.xml"/><Relationship Id="rId24" Type="http://schemas.openxmlformats.org/officeDocument/2006/relationships/hyperlink" Target="https://www.handsourced.com.au/articles/" TargetMode="External"/><Relationship Id="rId32" Type="http://schemas.openxmlformats.org/officeDocument/2006/relationships/hyperlink" Target="https://www.handsourced.com.au/product/sommerlad-heritage-chicken-thighs/" TargetMode="External"/><Relationship Id="rId37" Type="http://schemas.openxmlformats.org/officeDocument/2006/relationships/hyperlink" Target="https://www.handsourced.com.au/product/sommerlad-heritage-chicken-feet/" TargetMode="External"/><Relationship Id="rId40" Type="http://schemas.openxmlformats.org/officeDocument/2006/relationships/hyperlink" Target="https://www.handsourced.com.au/product/sommerlad-heritage-chicken-unrendered-fat-grassland/" TargetMode="External"/><Relationship Id="rId45" Type="http://schemas.openxmlformats.org/officeDocument/2006/relationships/image" Target="media/image5.jpeg"/><Relationship Id="rId53" Type="http://schemas.openxmlformats.org/officeDocument/2006/relationships/hyperlink" Target="https://handsourced.us8.list-manage.com/subscribe/post?u=f730f1791858047b6aa0e91be&amp;id=753259f8dd" TargetMode="Externa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hyperlink" Target="file:///Users/shirleyharring/Dropbox/Recipes/available%20here" TargetMode="External"/><Relationship Id="rId31" Type="http://schemas.openxmlformats.org/officeDocument/2006/relationships/hyperlink" Target="https://www.handsourced.com.au/product/sommerlad-heritage-chicken-mince/" TargetMode="External"/><Relationship Id="rId44" Type="http://schemas.openxmlformats.org/officeDocument/2006/relationships/hyperlink" Target="https://www.handsourced.com.au/behind-the-scenes/a-step-by-step-guide-to-designing-custom-sommerlad-heritage-chicken-mixed-cartons/" TargetMode="External"/><Relationship Id="rId52" Type="http://schemas.openxmlformats.org/officeDocument/2006/relationships/hyperlink" Target="https://www.handsourced.com.au/shipping-and-delivery/"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shirley@handsourced.com.au" TargetMode="External"/><Relationship Id="rId22" Type="http://schemas.openxmlformats.org/officeDocument/2006/relationships/hyperlink" Target="https://www.handsourced.com.au/behind-the-scenes/are-australian-meat-chickens-bleached/" TargetMode="External"/><Relationship Id="rId27" Type="http://schemas.openxmlformats.org/officeDocument/2006/relationships/hyperlink" Target="https://www.handsourced.com.au/product/sommerlad-heritage-chicken-breasts-skin-on/" TargetMode="External"/><Relationship Id="rId30" Type="http://schemas.openxmlformats.org/officeDocument/2006/relationships/hyperlink" Target="https://www.handsourced.com.au/product/sommerlad-heritage-chicken-wings-carton/" TargetMode="External"/><Relationship Id="rId35" Type="http://schemas.openxmlformats.org/officeDocument/2006/relationships/hyperlink" Target="https://www.handsourced.com.au/product/sommerlad-heritage-chicken-giblets-gizzards/" TargetMode="External"/><Relationship Id="rId43" Type="http://schemas.openxmlformats.org/officeDocument/2006/relationships/hyperlink" Target="https://www.handsourced.com.au/product/sommerlad-heritage-chicken-offal/" TargetMode="External"/><Relationship Id="rId48" Type="http://schemas.openxmlformats.org/officeDocument/2006/relationships/hyperlink" Target="https://www.handsourced.com.au/terms-and-conditions/" TargetMode="External"/><Relationship Id="rId8" Type="http://schemas.openxmlformats.org/officeDocument/2006/relationships/header" Target="header1.xml"/><Relationship Id="rId51" Type="http://schemas.openxmlformats.org/officeDocument/2006/relationships/hyperlink" Target="https://www.handsourced.com.au/who-we-are/" TargetMode="Externa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hyperlink" Target="https://www.handsourced.com.au/product/chicken-sommerlad/" TargetMode="External"/><Relationship Id="rId33" Type="http://schemas.openxmlformats.org/officeDocument/2006/relationships/hyperlink" Target="file:///Users/shirleyharring/Dropbox/Recipes/Hearts%20$17.00kg%20|%20Livers%20$30.00kg%20|%20Giblets%20$24.00kg" TargetMode="External"/><Relationship Id="rId38" Type="http://schemas.openxmlformats.org/officeDocument/2006/relationships/hyperlink" Target="https://www.handsourced.com.au/product/sommerlad-heritage-chicken-bleach-free-heads/" TargetMode="External"/><Relationship Id="rId46" Type="http://schemas.openxmlformats.org/officeDocument/2006/relationships/hyperlink" Target="http://www.handsourced.com.au" TargetMode="External"/><Relationship Id="rId20" Type="http://schemas.openxmlformats.org/officeDocument/2006/relationships/hyperlink" Target="https://www.handsourced.com.au/product/sommerlad-heritage-chicken-customised/" TargetMode="External"/><Relationship Id="rId41" Type="http://schemas.openxmlformats.org/officeDocument/2006/relationships/hyperlink" Target="https://www.handsourced.com.au/product/sommerlad-heritage-chicken-unrendered-fat-grassland/"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2.jpg"/><Relationship Id="rId23" Type="http://schemas.openxmlformats.org/officeDocument/2006/relationships/hyperlink" Target="https://www.handsourced.com.au/behind-the-scenes/simple-roast-sommerlad-chicken-with-pan-gravy/" TargetMode="External"/><Relationship Id="rId28" Type="http://schemas.openxmlformats.org/officeDocument/2006/relationships/hyperlink" Target="https://www.handsourced.com.au/product/sommerlad-heritage-chicken-marylands-skin-on/" TargetMode="External"/><Relationship Id="rId36" Type="http://schemas.openxmlformats.org/officeDocument/2006/relationships/hyperlink" Target="https://www.handsourced.com.au/product/sommerlad-heritage-organic-chicken-necks/" TargetMode="External"/><Relationship Id="rId49" Type="http://schemas.openxmlformats.org/officeDocument/2006/relationships/hyperlink" Target="https://www.handsourced.com.au/shipping-and-deliv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3274</Words>
  <Characters>18011</Characters>
  <Application>Microsoft Office Word</Application>
  <DocSecurity>0</DocSecurity>
  <Lines>3001</Lines>
  <Paragraphs>2128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Microsoft Office User</cp:lastModifiedBy>
  <cp:revision>3</cp:revision>
  <dcterms:created xsi:type="dcterms:W3CDTF">2026-09-30T02:37:00Z</dcterms:created>
  <dcterms:modified xsi:type="dcterms:W3CDTF">2026-09-30T03:15:00Z</dcterms:modified>
</cp:coreProperties>
</file>